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95434" w14:textId="0F46BB3D" w:rsidR="00610BC1" w:rsidRDefault="00FE5C68" w:rsidP="00C512D5">
      <w:pPr>
        <w:rPr>
          <w:rFonts w:ascii="Century Gothic" w:eastAsia="FHEJJG+ComicSansMS" w:hAnsi="Century Gothic" w:cs="Arial"/>
          <w:b/>
          <w:bCs/>
          <w:sz w:val="20"/>
          <w:szCs w:val="20"/>
        </w:rPr>
      </w:pPr>
      <w:r>
        <w:rPr>
          <w:noProof/>
        </w:rPr>
        <w:drawing>
          <wp:anchor distT="0" distB="0" distL="114300" distR="114300" simplePos="0" relativeHeight="251657728" behindDoc="0" locked="0" layoutInCell="1" allowOverlap="1" wp14:anchorId="05C48FF0" wp14:editId="2C413C30">
            <wp:simplePos x="0" y="0"/>
            <wp:positionH relativeFrom="margin">
              <wp:align>left</wp:align>
            </wp:positionH>
            <wp:positionV relativeFrom="paragraph">
              <wp:posOffset>-250190</wp:posOffset>
            </wp:positionV>
            <wp:extent cx="1337751" cy="944880"/>
            <wp:effectExtent l="0" t="0" r="0" b="7620"/>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37751" cy="944880"/>
                    </a:xfrm>
                    <a:prstGeom prst="rect">
                      <a:avLst/>
                    </a:prstGeom>
                    <a:noFill/>
                    <a:ln>
                      <a:noFill/>
                    </a:ln>
                  </pic:spPr>
                </pic:pic>
              </a:graphicData>
            </a:graphic>
            <wp14:sizeRelH relativeFrom="page">
              <wp14:pctWidth>0</wp14:pctWidth>
            </wp14:sizeRelH>
            <wp14:sizeRelV relativeFrom="page">
              <wp14:pctHeight>0</wp14:pctHeight>
            </wp14:sizeRelV>
          </wp:anchor>
        </w:drawing>
      </w:r>
      <w:r w:rsidR="00610BC1" w:rsidRPr="00643C12">
        <w:rPr>
          <w:rFonts w:ascii="Century Gothic" w:eastAsia="FHEJJG+ComicSansMS" w:hAnsi="Century Gothic" w:cs="Arial"/>
          <w:b/>
          <w:bCs/>
          <w:sz w:val="20"/>
          <w:szCs w:val="20"/>
        </w:rPr>
        <w:tab/>
      </w:r>
      <w:r w:rsidR="00610BC1" w:rsidRPr="00643C12">
        <w:rPr>
          <w:rFonts w:ascii="Century Gothic" w:eastAsia="FHEJJG+ComicSansMS" w:hAnsi="Century Gothic" w:cs="Arial"/>
          <w:b/>
          <w:bCs/>
          <w:sz w:val="20"/>
          <w:szCs w:val="20"/>
        </w:rPr>
        <w:tab/>
      </w:r>
    </w:p>
    <w:p w14:paraId="490037DD" w14:textId="77777777" w:rsidR="00884AEC" w:rsidRDefault="00884AEC" w:rsidP="00C512D5">
      <w:pPr>
        <w:rPr>
          <w:rFonts w:ascii="Century Gothic" w:eastAsia="FHEJJG+ComicSansMS" w:hAnsi="Century Gothic" w:cs="Arial"/>
          <w:b/>
          <w:bCs/>
          <w:sz w:val="20"/>
          <w:szCs w:val="20"/>
        </w:rPr>
      </w:pPr>
    </w:p>
    <w:p w14:paraId="286C057C" w14:textId="77777777" w:rsidR="00884AEC" w:rsidRDefault="00884AEC" w:rsidP="00C512D5">
      <w:pPr>
        <w:rPr>
          <w:rFonts w:ascii="Century Gothic" w:eastAsia="FHEJJG+ComicSansMS" w:hAnsi="Century Gothic" w:cs="Arial"/>
          <w:b/>
          <w:bCs/>
          <w:sz w:val="20"/>
          <w:szCs w:val="20"/>
        </w:rPr>
      </w:pPr>
    </w:p>
    <w:p w14:paraId="45687B29" w14:textId="77777777" w:rsidR="004F30A0" w:rsidRDefault="004F30A0" w:rsidP="00C512D5">
      <w:pPr>
        <w:rPr>
          <w:rFonts w:ascii="Century Gothic" w:eastAsia="FHEJJG+ComicSansMS" w:hAnsi="Century Gothic" w:cs="Arial"/>
          <w:b/>
          <w:bCs/>
          <w:sz w:val="20"/>
          <w:szCs w:val="20"/>
        </w:rPr>
      </w:pPr>
    </w:p>
    <w:p w14:paraId="2C2199DF" w14:textId="77777777" w:rsidR="004F30A0" w:rsidRDefault="004F30A0" w:rsidP="00C512D5">
      <w:pPr>
        <w:rPr>
          <w:rFonts w:ascii="Century Gothic" w:eastAsia="FHEJJG+ComicSansMS" w:hAnsi="Century Gothic" w:cs="Arial"/>
          <w:b/>
          <w:bCs/>
          <w:sz w:val="20"/>
          <w:szCs w:val="20"/>
        </w:rPr>
      </w:pPr>
    </w:p>
    <w:p w14:paraId="531B249C" w14:textId="0E6D2640" w:rsidR="00610BC1" w:rsidRPr="004F30A0" w:rsidRDefault="00560735" w:rsidP="00643C12">
      <w:pPr>
        <w:widowControl/>
        <w:pBdr>
          <w:top w:val="single" w:sz="4" w:space="1" w:color="auto"/>
        </w:pBdr>
        <w:suppressAutoHyphens w:val="0"/>
        <w:autoSpaceDE w:val="0"/>
        <w:autoSpaceDN w:val="0"/>
        <w:adjustRightInd w:val="0"/>
        <w:rPr>
          <w:rFonts w:ascii="Garamond" w:hAnsi="Garamond" w:cs="Calibri"/>
          <w:b/>
          <w:color w:val="000000"/>
          <w:sz w:val="52"/>
          <w:szCs w:val="52"/>
        </w:rPr>
      </w:pPr>
      <w:proofErr w:type="spellStart"/>
      <w:r w:rsidRPr="004F30A0">
        <w:rPr>
          <w:rFonts w:ascii="Garamond" w:hAnsi="Garamond" w:cs="Calibri"/>
          <w:b/>
          <w:color w:val="000000"/>
          <w:sz w:val="52"/>
          <w:szCs w:val="52"/>
        </w:rPr>
        <w:t>Chauffeur</w:t>
      </w:r>
      <w:r w:rsidR="004F30A0" w:rsidRPr="004F30A0">
        <w:rPr>
          <w:rFonts w:ascii="Garamond" w:hAnsi="Garamond" w:cs="Calibri"/>
          <w:b/>
          <w:color w:val="000000"/>
          <w:sz w:val="52"/>
          <w:szCs w:val="52"/>
        </w:rPr>
        <w:t>.euse</w:t>
      </w:r>
      <w:proofErr w:type="spellEnd"/>
      <w:r w:rsidRPr="004F30A0">
        <w:rPr>
          <w:rFonts w:ascii="Garamond" w:hAnsi="Garamond" w:cs="Calibri"/>
          <w:b/>
          <w:color w:val="000000"/>
          <w:sz w:val="52"/>
          <w:szCs w:val="52"/>
        </w:rPr>
        <w:t xml:space="preserve"> </w:t>
      </w:r>
      <w:proofErr w:type="spellStart"/>
      <w:r w:rsidRPr="004F30A0">
        <w:rPr>
          <w:rFonts w:ascii="Garamond" w:hAnsi="Garamond" w:cs="Calibri"/>
          <w:b/>
          <w:color w:val="000000"/>
          <w:sz w:val="52"/>
          <w:szCs w:val="52"/>
        </w:rPr>
        <w:t>Ripeur</w:t>
      </w:r>
      <w:r w:rsidR="004F30A0" w:rsidRPr="004F30A0">
        <w:rPr>
          <w:rFonts w:ascii="Garamond" w:hAnsi="Garamond" w:cs="Calibri"/>
          <w:b/>
          <w:color w:val="000000"/>
          <w:sz w:val="52"/>
          <w:szCs w:val="52"/>
        </w:rPr>
        <w:t>.euse</w:t>
      </w:r>
      <w:proofErr w:type="spellEnd"/>
      <w:r w:rsidR="004F30A0" w:rsidRPr="004F30A0">
        <w:rPr>
          <w:rFonts w:ascii="Garamond" w:hAnsi="Garamond" w:cs="Calibri"/>
          <w:b/>
          <w:color w:val="000000"/>
          <w:sz w:val="52"/>
          <w:szCs w:val="52"/>
        </w:rPr>
        <w:t>- Cat C</w:t>
      </w:r>
    </w:p>
    <w:p w14:paraId="028A4969" w14:textId="25C79BC8" w:rsidR="00A503C3" w:rsidRPr="00A503C3" w:rsidRDefault="00884AEC" w:rsidP="00A503C3">
      <w:pPr>
        <w:rPr>
          <w:rFonts w:ascii="Garamond" w:hAnsi="Garamond" w:cs="Arial"/>
          <w:b/>
          <w:sz w:val="32"/>
          <w:szCs w:val="32"/>
        </w:rPr>
      </w:pPr>
      <w:r w:rsidRPr="00884AEC">
        <w:rPr>
          <w:rFonts w:ascii="Garamond" w:hAnsi="Garamond" w:cs="Arial"/>
          <w:b/>
          <w:sz w:val="32"/>
          <w:szCs w:val="32"/>
        </w:rPr>
        <w:t>(</w:t>
      </w:r>
      <w:r w:rsidR="00A503C3" w:rsidRPr="00A503C3">
        <w:rPr>
          <w:rFonts w:ascii="Garamond" w:hAnsi="Garamond" w:cs="Arial"/>
          <w:b/>
          <w:sz w:val="32"/>
          <w:szCs w:val="32"/>
        </w:rPr>
        <w:t>Service Déchets</w:t>
      </w:r>
      <w:r w:rsidR="004F30A0">
        <w:rPr>
          <w:rFonts w:ascii="Garamond" w:hAnsi="Garamond" w:cs="Arial"/>
          <w:b/>
          <w:sz w:val="32"/>
          <w:szCs w:val="32"/>
        </w:rPr>
        <w:t>)</w:t>
      </w:r>
    </w:p>
    <w:p w14:paraId="0E2EE171" w14:textId="77777777" w:rsidR="00831868" w:rsidRPr="00884AEC" w:rsidRDefault="00831868" w:rsidP="00643C12">
      <w:pPr>
        <w:jc w:val="both"/>
        <w:rPr>
          <w:rFonts w:ascii="Garamond" w:eastAsia="FHEJJG+ComicSansMS" w:hAnsi="Garamond" w:cs="Arial"/>
        </w:rPr>
      </w:pPr>
    </w:p>
    <w:p w14:paraId="378B6A8B" w14:textId="77777777" w:rsidR="00610BC1" w:rsidRDefault="00610BC1" w:rsidP="00643C12">
      <w:pPr>
        <w:jc w:val="both"/>
        <w:rPr>
          <w:rFonts w:ascii="Garamond" w:eastAsia="FHEJJG+ComicSansMS" w:hAnsi="Garamond" w:cs="Arial"/>
          <w:b/>
        </w:rPr>
      </w:pPr>
      <w:r w:rsidRPr="00884AEC">
        <w:rPr>
          <w:rFonts w:ascii="Garamond" w:eastAsia="FHEJJG+ComicSansMS" w:hAnsi="Garamond" w:cs="Arial"/>
          <w:b/>
          <w:u w:val="single"/>
        </w:rPr>
        <w:t>Présentation du poste</w:t>
      </w:r>
      <w:r w:rsidRPr="00884AEC">
        <w:rPr>
          <w:rFonts w:ascii="Garamond" w:eastAsia="FHEJJG+ComicSansMS" w:hAnsi="Garamond" w:cs="Arial"/>
          <w:b/>
        </w:rPr>
        <w:t> :</w:t>
      </w:r>
    </w:p>
    <w:p w14:paraId="7A8333B4" w14:textId="77777777" w:rsidR="00884AEC" w:rsidRDefault="00884AEC" w:rsidP="00643C12">
      <w:pPr>
        <w:jc w:val="both"/>
        <w:rPr>
          <w:rFonts w:ascii="Garamond" w:eastAsia="FHEJJG+ComicSansMS" w:hAnsi="Garamond" w:cs="Arial"/>
          <w:b/>
        </w:rPr>
      </w:pPr>
    </w:p>
    <w:p w14:paraId="16637F19" w14:textId="77777777" w:rsidR="009620C7" w:rsidRPr="001A4C60" w:rsidRDefault="009620C7" w:rsidP="009620C7">
      <w:pPr>
        <w:jc w:val="both"/>
        <w:rPr>
          <w:rFonts w:ascii="Garamond" w:hAnsi="Garamond" w:cs="Calibri"/>
          <w:bCs/>
          <w:color w:val="000000"/>
        </w:rPr>
      </w:pPr>
      <w:r w:rsidRPr="001A4C60">
        <w:rPr>
          <w:rFonts w:ascii="Garamond" w:hAnsi="Garamond" w:cs="Calibri"/>
          <w:bCs/>
          <w:color w:val="000000"/>
        </w:rPr>
        <w:t>Loire Forez agglomération compte 8</w:t>
      </w:r>
      <w:r w:rsidR="009C3262">
        <w:rPr>
          <w:rFonts w:ascii="Garamond" w:hAnsi="Garamond" w:cs="Calibri"/>
          <w:bCs/>
          <w:color w:val="000000"/>
        </w:rPr>
        <w:t>4</w:t>
      </w:r>
      <w:r w:rsidRPr="001A4C60">
        <w:rPr>
          <w:rFonts w:ascii="Garamond" w:hAnsi="Garamond" w:cs="Calibri"/>
          <w:bCs/>
          <w:color w:val="000000"/>
        </w:rPr>
        <w:t xml:space="preserve"> communes et près de 112 000 habitants. La communauté d’agglomération entend répondre aux enjeux économiques, sociaux et environnementaux dans une démarche de territoire cohérente et ambitieuse. Territoire à taille humaine, son dynamisme démographique est le signe d’une qualité de vie préservée et d’un patrimoine remarquable.</w:t>
      </w:r>
    </w:p>
    <w:p w14:paraId="020F9B8E" w14:textId="77777777" w:rsidR="00610BC1" w:rsidRPr="00884AEC" w:rsidRDefault="00610BC1" w:rsidP="00643C12">
      <w:pPr>
        <w:jc w:val="both"/>
        <w:rPr>
          <w:rFonts w:ascii="Garamond" w:eastAsia="FHEJJG+ComicSansMS" w:hAnsi="Garamond" w:cs="Arial"/>
        </w:rPr>
      </w:pPr>
    </w:p>
    <w:p w14:paraId="2BCF5647" w14:textId="244440AA" w:rsidR="005641CF" w:rsidRDefault="00034849" w:rsidP="00643C12">
      <w:pPr>
        <w:jc w:val="both"/>
        <w:rPr>
          <w:rFonts w:ascii="Garamond" w:eastAsia="FHEJJG+ComicSansMS" w:hAnsi="Garamond" w:cs="Arial"/>
        </w:rPr>
      </w:pPr>
      <w:r w:rsidRPr="00034849">
        <w:rPr>
          <w:rFonts w:ascii="Garamond" w:eastAsia="FHEJJG+ComicSansMS" w:hAnsi="Garamond" w:cs="Arial"/>
          <w:bCs/>
        </w:rPr>
        <w:t xml:space="preserve">Sur la partie sud du territoire de Loire Forez, vous êtes </w:t>
      </w:r>
      <w:proofErr w:type="spellStart"/>
      <w:proofErr w:type="gramStart"/>
      <w:r w:rsidRPr="00034849">
        <w:rPr>
          <w:rFonts w:ascii="Garamond" w:eastAsia="FHEJJG+ComicSansMS" w:hAnsi="Garamond" w:cs="Arial"/>
          <w:bCs/>
        </w:rPr>
        <w:t>intégré.e</w:t>
      </w:r>
      <w:proofErr w:type="spellEnd"/>
      <w:proofErr w:type="gramEnd"/>
      <w:r w:rsidRPr="00034849">
        <w:rPr>
          <w:rFonts w:ascii="Garamond" w:eastAsia="FHEJJG+ComicSansMS" w:hAnsi="Garamond" w:cs="Arial"/>
          <w:bCs/>
        </w:rPr>
        <w:t xml:space="preserve"> au sein d’une équipe de dix personnes et avez pour missions de collecter l’ensemble des déchets ménagers et assimilés présentés à la collecte par les usagers, dans le respect des règles civiques et de sécurité. </w:t>
      </w:r>
      <w:r>
        <w:rPr>
          <w:rFonts w:ascii="Garamond" w:eastAsia="FHEJJG+ComicSansMS" w:hAnsi="Garamond" w:cs="Arial"/>
        </w:rPr>
        <w:t>Vous</w:t>
      </w:r>
      <w:r w:rsidR="007D537E" w:rsidRPr="007D537E">
        <w:rPr>
          <w:rFonts w:ascii="Garamond" w:eastAsia="FHEJJG+ComicSansMS" w:hAnsi="Garamond" w:cs="Arial"/>
        </w:rPr>
        <w:t xml:space="preserve"> contribue</w:t>
      </w:r>
      <w:r>
        <w:rPr>
          <w:rFonts w:ascii="Garamond" w:eastAsia="FHEJJG+ComicSansMS" w:hAnsi="Garamond" w:cs="Arial"/>
        </w:rPr>
        <w:t>z</w:t>
      </w:r>
      <w:r w:rsidR="007D537E" w:rsidRPr="007D537E">
        <w:rPr>
          <w:rFonts w:ascii="Garamond" w:eastAsia="FHEJJG+ComicSansMS" w:hAnsi="Garamond" w:cs="Arial"/>
        </w:rPr>
        <w:t xml:space="preserve"> ainsi à </w:t>
      </w:r>
      <w:r w:rsidR="004F30A0">
        <w:rPr>
          <w:rFonts w:ascii="Garamond" w:eastAsia="FHEJJG+ComicSansMS" w:hAnsi="Garamond" w:cs="Arial"/>
        </w:rPr>
        <w:t>la</w:t>
      </w:r>
      <w:r w:rsidR="007D537E" w:rsidRPr="007D537E">
        <w:rPr>
          <w:rFonts w:ascii="Garamond" w:eastAsia="FHEJJG+ComicSansMS" w:hAnsi="Garamond" w:cs="Arial"/>
        </w:rPr>
        <w:t xml:space="preserve"> salubrité publique et à la bonne valorisation des déchets du territoire.  </w:t>
      </w:r>
    </w:p>
    <w:p w14:paraId="4C2DA468" w14:textId="77777777" w:rsidR="007D537E" w:rsidRPr="00884AEC" w:rsidRDefault="007D537E" w:rsidP="00643C12">
      <w:pPr>
        <w:jc w:val="both"/>
        <w:rPr>
          <w:rFonts w:ascii="Garamond" w:eastAsia="FHEJJG+ComicSansMS" w:hAnsi="Garamond" w:cs="Arial"/>
        </w:rPr>
      </w:pPr>
    </w:p>
    <w:p w14:paraId="0E09069F" w14:textId="77777777" w:rsidR="001B2240" w:rsidRDefault="00610BC1" w:rsidP="001B2240">
      <w:pPr>
        <w:jc w:val="both"/>
        <w:rPr>
          <w:rFonts w:ascii="Garamond" w:eastAsia="FHEJJG+ComicSansMS" w:hAnsi="Garamond" w:cs="Arial"/>
          <w:b/>
        </w:rPr>
      </w:pPr>
      <w:r w:rsidRPr="00884AEC">
        <w:rPr>
          <w:rFonts w:ascii="Garamond" w:eastAsia="FHEJJG+ComicSansMS" w:hAnsi="Garamond" w:cs="Arial"/>
          <w:b/>
          <w:u w:val="single"/>
        </w:rPr>
        <w:t>Missions</w:t>
      </w:r>
      <w:r w:rsidR="001B2240">
        <w:rPr>
          <w:rFonts w:ascii="Garamond" w:eastAsia="FHEJJG+ComicSansMS" w:hAnsi="Garamond" w:cs="Arial"/>
          <w:b/>
          <w:u w:val="single"/>
        </w:rPr>
        <w:t xml:space="preserve"> principales</w:t>
      </w:r>
      <w:r w:rsidRPr="00884AEC">
        <w:rPr>
          <w:rFonts w:ascii="Garamond" w:eastAsia="FHEJJG+ComicSansMS" w:hAnsi="Garamond" w:cs="Arial"/>
          <w:b/>
        </w:rPr>
        <w:t xml:space="preserve"> : </w:t>
      </w:r>
    </w:p>
    <w:p w14:paraId="0B4FB744" w14:textId="77777777" w:rsidR="00A503C3" w:rsidRPr="00A503C3" w:rsidRDefault="00A503C3" w:rsidP="001B2240">
      <w:pPr>
        <w:jc w:val="both"/>
        <w:rPr>
          <w:rFonts w:ascii="Garamond" w:eastAsia="FHEJJG+ComicSansMS" w:hAnsi="Garamond" w:cs="Arial"/>
          <w:bCs/>
        </w:rPr>
      </w:pPr>
    </w:p>
    <w:p w14:paraId="0C365358" w14:textId="2C038A25" w:rsidR="001B2240" w:rsidRPr="001B2240" w:rsidRDefault="001B2240" w:rsidP="001B2240">
      <w:pPr>
        <w:jc w:val="both"/>
        <w:rPr>
          <w:rFonts w:ascii="Garamond" w:eastAsia="FHEJJG+ComicSansMS" w:hAnsi="Garamond" w:cs="Arial"/>
          <w:bCs/>
        </w:rPr>
      </w:pPr>
      <w:r w:rsidRPr="001B2240">
        <w:rPr>
          <w:rFonts w:ascii="Garamond" w:eastAsia="FHEJJG+ComicSansMS" w:hAnsi="Garamond" w:cs="Arial"/>
          <w:bCs/>
        </w:rPr>
        <w:t>-</w:t>
      </w:r>
      <w:r w:rsidR="007D537E" w:rsidRPr="007D537E">
        <w:rPr>
          <w:rFonts w:ascii="Calibri" w:hAnsi="Calibri" w:cs="Calibri"/>
          <w:color w:val="000000"/>
          <w:sz w:val="20"/>
          <w:szCs w:val="20"/>
          <w:shd w:val="clear" w:color="auto" w:fill="FFFFFF"/>
        </w:rPr>
        <w:t xml:space="preserve"> </w:t>
      </w:r>
      <w:r w:rsidR="007D537E" w:rsidRPr="007D537E">
        <w:rPr>
          <w:rFonts w:ascii="Garamond" w:eastAsia="FHEJJG+ComicSansMS" w:hAnsi="Garamond" w:cs="Arial"/>
          <w:bCs/>
        </w:rPr>
        <w:t>Conduire les véhicules lourds mis à disposition dans le respect de la règlementation et des procédures de sécurité</w:t>
      </w:r>
      <w:r w:rsidR="004F30A0">
        <w:rPr>
          <w:rFonts w:ascii="Garamond" w:eastAsia="FHEJJG+ComicSansMS" w:hAnsi="Garamond" w:cs="Arial"/>
          <w:bCs/>
        </w:rPr>
        <w:t xml:space="preserve"> afin de procéder aux tournées de collecte des déchets.</w:t>
      </w:r>
    </w:p>
    <w:p w14:paraId="1B280DD2" w14:textId="768E3CE7" w:rsidR="001B2240" w:rsidRPr="001B2240" w:rsidRDefault="001B2240" w:rsidP="001B2240">
      <w:pPr>
        <w:jc w:val="both"/>
        <w:rPr>
          <w:rFonts w:ascii="Garamond" w:eastAsia="FHEJJG+ComicSansMS" w:hAnsi="Garamond" w:cs="Arial"/>
          <w:bCs/>
        </w:rPr>
      </w:pPr>
    </w:p>
    <w:p w14:paraId="1F698777" w14:textId="1CFFF65F" w:rsidR="001B2240" w:rsidRDefault="004F30A0" w:rsidP="001B2240">
      <w:pPr>
        <w:jc w:val="both"/>
        <w:rPr>
          <w:rFonts w:ascii="Garamond" w:eastAsia="FHEJJG+ComicSansMS" w:hAnsi="Garamond" w:cs="Arial"/>
          <w:bCs/>
        </w:rPr>
      </w:pPr>
      <w:r>
        <w:rPr>
          <w:rFonts w:ascii="Garamond" w:eastAsia="FHEJJG+ComicSansMS" w:hAnsi="Garamond" w:cs="Arial"/>
          <w:bCs/>
        </w:rPr>
        <w:t>- Collecter les bacs gris et jaunes des habitants pour vider les déchets dans la benne du camion</w:t>
      </w:r>
    </w:p>
    <w:p w14:paraId="3B4A99A6" w14:textId="77777777" w:rsidR="004F30A0" w:rsidRPr="001B2240" w:rsidRDefault="004F30A0" w:rsidP="001B2240">
      <w:pPr>
        <w:jc w:val="both"/>
        <w:rPr>
          <w:rFonts w:ascii="Garamond" w:eastAsia="FHEJJG+ComicSansMS" w:hAnsi="Garamond" w:cs="Arial"/>
          <w:bCs/>
        </w:rPr>
      </w:pPr>
    </w:p>
    <w:p w14:paraId="2E7E98F4" w14:textId="229B6AE9" w:rsidR="001B2240" w:rsidRDefault="001B2240" w:rsidP="001B2240">
      <w:pPr>
        <w:jc w:val="both"/>
        <w:rPr>
          <w:rFonts w:ascii="Garamond" w:eastAsia="FHEJJG+ComicSansMS" w:hAnsi="Garamond" w:cs="Arial"/>
          <w:bCs/>
        </w:rPr>
      </w:pPr>
      <w:r w:rsidRPr="001B2240">
        <w:rPr>
          <w:rFonts w:ascii="Garamond" w:eastAsia="FHEJJG+ComicSansMS" w:hAnsi="Garamond" w:cs="Arial"/>
          <w:bCs/>
        </w:rPr>
        <w:t>-</w:t>
      </w:r>
      <w:r w:rsidR="007D537E" w:rsidRPr="007D537E">
        <w:rPr>
          <w:rFonts w:ascii="Calibri" w:hAnsi="Calibri" w:cs="Calibri"/>
          <w:color w:val="000000"/>
          <w:sz w:val="20"/>
          <w:szCs w:val="20"/>
          <w:shd w:val="clear" w:color="auto" w:fill="FFFFFF"/>
        </w:rPr>
        <w:t xml:space="preserve"> </w:t>
      </w:r>
      <w:proofErr w:type="spellStart"/>
      <w:r w:rsidR="007D537E" w:rsidRPr="007D537E">
        <w:rPr>
          <w:rFonts w:ascii="Garamond" w:eastAsia="FHEJJG+ComicSansMS" w:hAnsi="Garamond" w:cs="Arial"/>
          <w:bCs/>
        </w:rPr>
        <w:t>Appliqueret</w:t>
      </w:r>
      <w:proofErr w:type="spellEnd"/>
      <w:r w:rsidR="007D537E" w:rsidRPr="007D537E">
        <w:rPr>
          <w:rFonts w:ascii="Garamond" w:eastAsia="FHEJJG+ComicSansMS" w:hAnsi="Garamond" w:cs="Arial"/>
          <w:bCs/>
        </w:rPr>
        <w:t xml:space="preserve"> faire appliquer au ripeur les consignes durant la tournée de collecte </w:t>
      </w:r>
    </w:p>
    <w:p w14:paraId="49BE8F5F" w14:textId="77777777" w:rsidR="005F7F79" w:rsidRDefault="005F7F79" w:rsidP="001B2240">
      <w:pPr>
        <w:jc w:val="both"/>
        <w:rPr>
          <w:rFonts w:ascii="Garamond" w:eastAsia="FHEJJG+ComicSansMS" w:hAnsi="Garamond" w:cs="Arial"/>
          <w:bCs/>
        </w:rPr>
      </w:pPr>
    </w:p>
    <w:p w14:paraId="2E8F1B56" w14:textId="7F5F0117" w:rsidR="005F7F79" w:rsidRPr="001B2240" w:rsidRDefault="00034849" w:rsidP="00034849">
      <w:pPr>
        <w:jc w:val="both"/>
        <w:rPr>
          <w:rFonts w:ascii="Garamond" w:eastAsia="FHEJJG+ComicSansMS" w:hAnsi="Garamond" w:cs="Arial"/>
          <w:bCs/>
        </w:rPr>
      </w:pPr>
      <w:r w:rsidRPr="00034849">
        <w:rPr>
          <w:rFonts w:ascii="Garamond" w:eastAsia="FHEJJG+ComicSansMS" w:hAnsi="Garamond" w:cs="Arial"/>
          <w:bCs/>
        </w:rPr>
        <w:t>-</w:t>
      </w:r>
      <w:r>
        <w:rPr>
          <w:rFonts w:ascii="Garamond" w:eastAsia="FHEJJG+ComicSansMS" w:hAnsi="Garamond" w:cs="Arial"/>
          <w:bCs/>
        </w:rPr>
        <w:t xml:space="preserve"> </w:t>
      </w:r>
      <w:r w:rsidR="007D537E" w:rsidRPr="007D537E">
        <w:rPr>
          <w:rFonts w:ascii="Garamond" w:eastAsia="FHEJJG+ComicSansMS" w:hAnsi="Garamond" w:cs="Arial"/>
          <w:bCs/>
        </w:rPr>
        <w:t>S’assurer du parfait achèvement de la collecte</w:t>
      </w:r>
      <w:r w:rsidR="00FE5C68">
        <w:rPr>
          <w:rFonts w:ascii="Garamond" w:eastAsia="FHEJJG+ComicSansMS" w:hAnsi="Garamond" w:cs="Arial"/>
          <w:bCs/>
        </w:rPr>
        <w:t>, le vidage au quai de transfert</w:t>
      </w:r>
      <w:r w:rsidR="007D537E" w:rsidRPr="007D537E">
        <w:rPr>
          <w:rFonts w:ascii="Garamond" w:eastAsia="FHEJJG+ComicSansMS" w:hAnsi="Garamond" w:cs="Arial"/>
          <w:bCs/>
        </w:rPr>
        <w:t> </w:t>
      </w:r>
      <w:r w:rsidR="00FE5C68">
        <w:rPr>
          <w:rFonts w:ascii="Garamond" w:eastAsia="FHEJJG+ComicSansMS" w:hAnsi="Garamond" w:cs="Arial"/>
          <w:bCs/>
        </w:rPr>
        <w:t>ainsi que réaliser des transfert</w:t>
      </w:r>
      <w:r w:rsidR="00757CDA">
        <w:rPr>
          <w:rFonts w:ascii="Garamond" w:eastAsia="FHEJJG+ComicSansMS" w:hAnsi="Garamond" w:cs="Arial"/>
          <w:bCs/>
        </w:rPr>
        <w:t>s</w:t>
      </w:r>
      <w:r w:rsidR="00FE5C68">
        <w:rPr>
          <w:rFonts w:ascii="Garamond" w:eastAsia="FHEJJG+ComicSansMS" w:hAnsi="Garamond" w:cs="Arial"/>
          <w:bCs/>
        </w:rPr>
        <w:t xml:space="preserve"> vers les installations de traitement</w:t>
      </w:r>
    </w:p>
    <w:p w14:paraId="43187454" w14:textId="68917B98" w:rsidR="001B2240" w:rsidRPr="001B2240" w:rsidRDefault="001B2240" w:rsidP="001B2240">
      <w:pPr>
        <w:jc w:val="both"/>
        <w:rPr>
          <w:rFonts w:ascii="Garamond" w:eastAsia="FHEJJG+ComicSansMS" w:hAnsi="Garamond" w:cs="Arial"/>
          <w:bCs/>
        </w:rPr>
      </w:pPr>
    </w:p>
    <w:p w14:paraId="1C339C4D" w14:textId="142025CC" w:rsidR="001B2240" w:rsidRDefault="00034849" w:rsidP="00034849">
      <w:pPr>
        <w:jc w:val="both"/>
        <w:rPr>
          <w:rFonts w:ascii="Garamond" w:eastAsia="FHEJJG+ComicSansMS" w:hAnsi="Garamond" w:cs="Arial"/>
          <w:bCs/>
        </w:rPr>
      </w:pPr>
      <w:r w:rsidRPr="00034849">
        <w:rPr>
          <w:rFonts w:ascii="Garamond" w:eastAsia="FHEJJG+ComicSansMS" w:hAnsi="Garamond" w:cs="Arial"/>
          <w:bCs/>
        </w:rPr>
        <w:t>-</w:t>
      </w:r>
      <w:r>
        <w:rPr>
          <w:rFonts w:ascii="Garamond" w:eastAsia="FHEJJG+ComicSansMS" w:hAnsi="Garamond" w:cs="Arial"/>
          <w:bCs/>
        </w:rPr>
        <w:t xml:space="preserve"> </w:t>
      </w:r>
      <w:r w:rsidR="004F30A0">
        <w:rPr>
          <w:rFonts w:ascii="Garamond" w:eastAsia="FHEJJG+ComicSansMS" w:hAnsi="Garamond" w:cs="Arial"/>
          <w:bCs/>
        </w:rPr>
        <w:t>V</w:t>
      </w:r>
      <w:r w:rsidR="007D537E" w:rsidRPr="007D537E">
        <w:rPr>
          <w:rFonts w:ascii="Garamond" w:eastAsia="FHEJJG+ComicSansMS" w:hAnsi="Garamond" w:cs="Arial"/>
          <w:bCs/>
        </w:rPr>
        <w:t>eiller au bon état de propreté et de fonctionnalité du matériel</w:t>
      </w:r>
      <w:r w:rsidR="00A503C3" w:rsidRPr="00A503C3">
        <w:rPr>
          <w:rFonts w:ascii="Garamond" w:eastAsia="FHEJJG+ComicSansMS" w:hAnsi="Garamond" w:cs="Arial"/>
          <w:bCs/>
        </w:rPr>
        <w:t>.</w:t>
      </w:r>
    </w:p>
    <w:p w14:paraId="11473B51" w14:textId="77777777" w:rsidR="004F30A0" w:rsidRDefault="004F30A0" w:rsidP="00034849">
      <w:pPr>
        <w:jc w:val="both"/>
        <w:rPr>
          <w:rFonts w:ascii="Garamond" w:eastAsia="FHEJJG+ComicSansMS" w:hAnsi="Garamond" w:cs="Arial"/>
          <w:bCs/>
        </w:rPr>
      </w:pPr>
    </w:p>
    <w:p w14:paraId="522481AE" w14:textId="343C1F20" w:rsidR="004F30A0" w:rsidRDefault="004F30A0" w:rsidP="00034849">
      <w:pPr>
        <w:jc w:val="both"/>
        <w:rPr>
          <w:rFonts w:ascii="Garamond" w:eastAsia="FHEJJG+ComicSansMS" w:hAnsi="Garamond" w:cs="Arial"/>
          <w:bCs/>
        </w:rPr>
      </w:pPr>
      <w:r>
        <w:rPr>
          <w:rFonts w:ascii="Garamond" w:eastAsia="FHEJJG+ComicSansMS" w:hAnsi="Garamond" w:cs="Arial"/>
          <w:bCs/>
        </w:rPr>
        <w:t>-Respecter le code de la route et les consignes de sécurité</w:t>
      </w:r>
    </w:p>
    <w:p w14:paraId="02FFEB07" w14:textId="77777777" w:rsidR="00A503C3" w:rsidRPr="00A503C3" w:rsidRDefault="00A503C3" w:rsidP="001B2240">
      <w:pPr>
        <w:jc w:val="both"/>
        <w:rPr>
          <w:rFonts w:ascii="Garamond" w:eastAsia="FHEJJG+ComicSansMS" w:hAnsi="Garamond" w:cs="Arial"/>
          <w:bCs/>
        </w:rPr>
      </w:pPr>
    </w:p>
    <w:p w14:paraId="2EE80FBC" w14:textId="77777777" w:rsidR="00610BC1" w:rsidRPr="00884AEC" w:rsidRDefault="001B2240" w:rsidP="001B2240">
      <w:pPr>
        <w:jc w:val="both"/>
        <w:rPr>
          <w:rFonts w:ascii="Garamond" w:eastAsia="Times New Roman" w:hAnsi="Garamond" w:cs="Arial"/>
          <w:b/>
          <w:bCs/>
          <w:color w:val="000000"/>
          <w:kern w:val="0"/>
        </w:rPr>
      </w:pPr>
      <w:r w:rsidRPr="001B2240">
        <w:rPr>
          <w:rFonts w:ascii="Garamond" w:eastAsia="FHEJJG+ComicSansMS" w:hAnsi="Garamond" w:cs="Arial"/>
          <w:b/>
          <w:u w:val="single"/>
        </w:rPr>
        <w:t>P</w:t>
      </w:r>
      <w:r w:rsidR="00610BC1" w:rsidRPr="00884AEC">
        <w:rPr>
          <w:rFonts w:ascii="Garamond" w:eastAsia="Times New Roman" w:hAnsi="Garamond" w:cs="Arial"/>
          <w:b/>
          <w:bCs/>
          <w:color w:val="000000"/>
          <w:kern w:val="0"/>
          <w:u w:val="single"/>
        </w:rPr>
        <w:t>rofil</w:t>
      </w:r>
      <w:r w:rsidR="00610BC1" w:rsidRPr="00884AEC">
        <w:rPr>
          <w:rFonts w:ascii="Garamond" w:eastAsia="Times New Roman" w:hAnsi="Garamond" w:cs="Arial"/>
          <w:b/>
          <w:bCs/>
          <w:color w:val="000000"/>
          <w:kern w:val="0"/>
        </w:rPr>
        <w:t xml:space="preserve"> : </w:t>
      </w:r>
    </w:p>
    <w:p w14:paraId="17B06EE0" w14:textId="77777777" w:rsidR="00816ED7" w:rsidRPr="00884AEC" w:rsidRDefault="00816ED7" w:rsidP="00643C12">
      <w:pPr>
        <w:pStyle w:val="Sansinterligne"/>
        <w:jc w:val="both"/>
        <w:rPr>
          <w:rFonts w:ascii="Garamond" w:hAnsi="Garamond"/>
          <w:b/>
          <w:sz w:val="24"/>
          <w:szCs w:val="24"/>
        </w:rPr>
      </w:pPr>
    </w:p>
    <w:p w14:paraId="669A4E1B" w14:textId="7912A7E3" w:rsidR="00A503C3" w:rsidRPr="00A503C3" w:rsidRDefault="00A503C3" w:rsidP="00A503C3">
      <w:pPr>
        <w:pStyle w:val="Sansinterligne"/>
        <w:jc w:val="both"/>
        <w:rPr>
          <w:rFonts w:ascii="Garamond" w:hAnsi="Garamond"/>
          <w:sz w:val="24"/>
          <w:szCs w:val="24"/>
        </w:rPr>
      </w:pPr>
      <w:r w:rsidRPr="00A503C3">
        <w:rPr>
          <w:rFonts w:ascii="Garamond" w:hAnsi="Garamond"/>
          <w:sz w:val="24"/>
          <w:szCs w:val="24"/>
        </w:rPr>
        <w:t>Disponible, vous êtes sensible à l’environnement et au tri des déchets. Vous savez faire preuve de rigueur, notamment pour l’application des règles de sécurités pour les usagers et les ripeurs. Votre ponctualité, votre esprit d’équipe et votre aptitude pour le travail en extérieur seront appréciés.</w:t>
      </w:r>
    </w:p>
    <w:p w14:paraId="48B34DA1" w14:textId="77777777" w:rsidR="00363985" w:rsidRPr="00C75855" w:rsidRDefault="00A503C3" w:rsidP="00643C12">
      <w:pPr>
        <w:pStyle w:val="Sansinterligne"/>
        <w:jc w:val="both"/>
        <w:rPr>
          <w:rFonts w:ascii="Garamond" w:hAnsi="Garamond"/>
          <w:sz w:val="24"/>
          <w:szCs w:val="24"/>
        </w:rPr>
      </w:pPr>
      <w:r w:rsidRPr="00A503C3">
        <w:rPr>
          <w:rFonts w:ascii="Garamond" w:hAnsi="Garamond"/>
          <w:sz w:val="24"/>
          <w:szCs w:val="24"/>
        </w:rPr>
        <w:t>Poste avec port de charge.</w:t>
      </w:r>
    </w:p>
    <w:p w14:paraId="21B601F1" w14:textId="79936BDA" w:rsidR="00A503C3" w:rsidRDefault="005F7F79" w:rsidP="00643C12">
      <w:pPr>
        <w:widowControl/>
        <w:suppressAutoHyphens w:val="0"/>
        <w:autoSpaceDE w:val="0"/>
        <w:autoSpaceDN w:val="0"/>
        <w:adjustRightInd w:val="0"/>
        <w:rPr>
          <w:rFonts w:ascii="Garamond" w:hAnsi="Garamond"/>
        </w:rPr>
      </w:pPr>
      <w:r w:rsidRPr="00A503C3">
        <w:rPr>
          <w:rFonts w:ascii="Garamond" w:hAnsi="Garamond"/>
        </w:rPr>
        <w:t>Permis</w:t>
      </w:r>
      <w:r>
        <w:rPr>
          <w:rFonts w:ascii="Garamond" w:hAnsi="Garamond"/>
        </w:rPr>
        <w:t xml:space="preserve"> B, permis</w:t>
      </w:r>
      <w:r w:rsidR="00A503C3" w:rsidRPr="00A503C3">
        <w:rPr>
          <w:rFonts w:ascii="Garamond" w:hAnsi="Garamond"/>
        </w:rPr>
        <w:t xml:space="preserve"> poids lourds (C) ainsi que de la FIMO ou FCO</w:t>
      </w:r>
      <w:r w:rsidR="002031EC">
        <w:rPr>
          <w:rFonts w:ascii="Garamond" w:hAnsi="Garamond"/>
        </w:rPr>
        <w:t xml:space="preserve"> obligatoires.</w:t>
      </w:r>
    </w:p>
    <w:p w14:paraId="5FE4D30B" w14:textId="77777777" w:rsidR="002031EC" w:rsidRDefault="002031EC" w:rsidP="00643C12">
      <w:pPr>
        <w:widowControl/>
        <w:suppressAutoHyphens w:val="0"/>
        <w:autoSpaceDE w:val="0"/>
        <w:autoSpaceDN w:val="0"/>
        <w:adjustRightInd w:val="0"/>
        <w:rPr>
          <w:rFonts w:ascii="Garamond" w:hAnsi="Garamond"/>
        </w:rPr>
      </w:pPr>
    </w:p>
    <w:p w14:paraId="4173269B" w14:textId="2255FCB0" w:rsidR="002031EC" w:rsidRDefault="002031EC" w:rsidP="00643C12">
      <w:pPr>
        <w:widowControl/>
        <w:suppressAutoHyphens w:val="0"/>
        <w:autoSpaceDE w:val="0"/>
        <w:autoSpaceDN w:val="0"/>
        <w:adjustRightInd w:val="0"/>
        <w:rPr>
          <w:rFonts w:ascii="Garamond" w:hAnsi="Garamond"/>
        </w:rPr>
      </w:pPr>
      <w:r>
        <w:rPr>
          <w:rFonts w:ascii="Garamond" w:hAnsi="Garamond"/>
        </w:rPr>
        <w:t>Spécificité du poste : port de charge, manutention, horaires décalés, travail par tout temps, travail salissant.</w:t>
      </w:r>
    </w:p>
    <w:p w14:paraId="500674BE" w14:textId="77777777" w:rsidR="002031EC" w:rsidRDefault="002031EC" w:rsidP="002031EC">
      <w:pPr>
        <w:jc w:val="both"/>
        <w:rPr>
          <w:rFonts w:ascii="Garamond" w:eastAsia="FHEJJG+ComicSansMS" w:hAnsi="Garamond" w:cs="Arial"/>
        </w:rPr>
      </w:pPr>
      <w:r w:rsidRPr="00E37F0D">
        <w:rPr>
          <w:rFonts w:ascii="Garamond" w:eastAsia="FHEJJG+ComicSansMS" w:hAnsi="Garamond" w:cs="Arial"/>
        </w:rPr>
        <w:t>Les horaires de travails actuels sont les suivants : 4h12 à 12h du lundi au vendredi.</w:t>
      </w:r>
    </w:p>
    <w:p w14:paraId="51A44681" w14:textId="3E383E95" w:rsidR="00610BC1" w:rsidRPr="00884AEC" w:rsidRDefault="00736730" w:rsidP="00643C12">
      <w:pPr>
        <w:widowControl/>
        <w:suppressAutoHyphens w:val="0"/>
        <w:autoSpaceDE w:val="0"/>
        <w:autoSpaceDN w:val="0"/>
        <w:adjustRightInd w:val="0"/>
        <w:rPr>
          <w:rFonts w:ascii="Garamond" w:eastAsia="Times New Roman" w:hAnsi="Garamond" w:cs="Arial"/>
          <w:b/>
          <w:bCs/>
          <w:color w:val="000000"/>
          <w:kern w:val="0"/>
        </w:rPr>
      </w:pPr>
      <w:r>
        <w:rPr>
          <w:rFonts w:ascii="Garamond" w:eastAsia="Times New Roman" w:hAnsi="Garamond" w:cs="Arial"/>
          <w:b/>
          <w:bCs/>
          <w:color w:val="000000"/>
          <w:kern w:val="0"/>
          <w:u w:val="single"/>
        </w:rPr>
        <w:br/>
      </w:r>
      <w:r w:rsidR="00610BC1" w:rsidRPr="00884AEC">
        <w:rPr>
          <w:rFonts w:ascii="Garamond" w:eastAsia="Times New Roman" w:hAnsi="Garamond" w:cs="Arial"/>
          <w:b/>
          <w:bCs/>
          <w:color w:val="000000"/>
          <w:kern w:val="0"/>
          <w:u w:val="single"/>
        </w:rPr>
        <w:t>Caractéristiques du poste</w:t>
      </w:r>
      <w:r w:rsidR="00610BC1" w:rsidRPr="00884AEC">
        <w:rPr>
          <w:rFonts w:ascii="Garamond" w:eastAsia="Times New Roman" w:hAnsi="Garamond" w:cs="Arial"/>
          <w:b/>
          <w:bCs/>
          <w:color w:val="000000"/>
          <w:kern w:val="0"/>
        </w:rPr>
        <w:t xml:space="preserve"> : </w:t>
      </w:r>
    </w:p>
    <w:p w14:paraId="2631B3C8" w14:textId="77777777" w:rsidR="00FB3E1E" w:rsidRPr="00034849" w:rsidRDefault="00FB3E1E" w:rsidP="00034849">
      <w:pPr>
        <w:jc w:val="both"/>
        <w:rPr>
          <w:rFonts w:ascii="Garamond" w:eastAsia="FHEJJG+ComicSansMS" w:hAnsi="Garamond" w:cs="Arial"/>
        </w:rPr>
      </w:pPr>
    </w:p>
    <w:p w14:paraId="0E7CE088" w14:textId="4D516009" w:rsidR="00610BC1" w:rsidRDefault="00C75855" w:rsidP="00643C12">
      <w:pPr>
        <w:jc w:val="both"/>
        <w:rPr>
          <w:rFonts w:ascii="Garamond" w:eastAsia="FHEJJG+ComicSansMS" w:hAnsi="Garamond" w:cs="Arial"/>
        </w:rPr>
      </w:pPr>
      <w:r w:rsidRPr="00884AEC">
        <w:rPr>
          <w:rFonts w:ascii="Garamond" w:eastAsia="FHEJJG+ComicSansMS" w:hAnsi="Garamond" w:cs="Arial"/>
        </w:rPr>
        <w:t>Poste</w:t>
      </w:r>
      <w:r w:rsidR="005F7F79" w:rsidRPr="005F7F79">
        <w:rPr>
          <w:rFonts w:ascii="Garamond" w:eastAsia="FHEJJG+ComicSansMS" w:hAnsi="Garamond" w:cs="Arial"/>
        </w:rPr>
        <w:t xml:space="preserve"> permanent</w:t>
      </w:r>
      <w:r w:rsidR="002031EC">
        <w:rPr>
          <w:rFonts w:ascii="Garamond" w:eastAsia="FHEJJG+ComicSansMS" w:hAnsi="Garamond" w:cs="Arial"/>
        </w:rPr>
        <w:t xml:space="preserve"> à temps complet</w:t>
      </w:r>
      <w:r w:rsidR="005F7F79" w:rsidRPr="005F7F79">
        <w:rPr>
          <w:rFonts w:ascii="Garamond" w:eastAsia="FHEJJG+ComicSansMS" w:hAnsi="Garamond" w:cs="Arial"/>
        </w:rPr>
        <w:t xml:space="preserve"> </w:t>
      </w:r>
      <w:r w:rsidR="00610BC1" w:rsidRPr="00884AEC">
        <w:rPr>
          <w:rFonts w:ascii="Garamond" w:eastAsia="FHEJJG+ComicSansMS" w:hAnsi="Garamond" w:cs="Arial"/>
        </w:rPr>
        <w:t xml:space="preserve">à pourvoir au </w:t>
      </w:r>
      <w:r w:rsidR="002031EC" w:rsidRPr="002031EC">
        <w:rPr>
          <w:rFonts w:ascii="Garamond" w:eastAsia="FHEJJG+ComicSansMS" w:hAnsi="Garamond" w:cs="Arial"/>
          <w:b/>
          <w:bCs/>
        </w:rPr>
        <w:t>1</w:t>
      </w:r>
      <w:r w:rsidR="002031EC" w:rsidRPr="002031EC">
        <w:rPr>
          <w:rFonts w:ascii="Garamond" w:eastAsia="FHEJJG+ComicSansMS" w:hAnsi="Garamond" w:cs="Arial"/>
          <w:b/>
          <w:bCs/>
          <w:vertAlign w:val="superscript"/>
        </w:rPr>
        <w:t>er</w:t>
      </w:r>
      <w:r w:rsidR="002031EC" w:rsidRPr="002031EC">
        <w:rPr>
          <w:rFonts w:ascii="Garamond" w:eastAsia="FHEJJG+ComicSansMS" w:hAnsi="Garamond" w:cs="Arial"/>
          <w:b/>
          <w:bCs/>
        </w:rPr>
        <w:t xml:space="preserve"> décembre 2026,</w:t>
      </w:r>
      <w:r w:rsidR="00610BC1" w:rsidRPr="002031EC">
        <w:rPr>
          <w:rFonts w:ascii="Garamond" w:eastAsia="FHEJJG+ComicSansMS" w:hAnsi="Garamond" w:cs="Arial"/>
        </w:rPr>
        <w:t xml:space="preserve"> </w:t>
      </w:r>
      <w:r w:rsidR="00610BC1" w:rsidRPr="00884AEC">
        <w:rPr>
          <w:rFonts w:ascii="Garamond" w:eastAsia="FHEJJG+ComicSansMS" w:hAnsi="Garamond" w:cs="Arial"/>
        </w:rPr>
        <w:t xml:space="preserve">basé </w:t>
      </w:r>
      <w:r w:rsidR="00E37F0D" w:rsidRPr="00E37F0D">
        <w:rPr>
          <w:rFonts w:ascii="Garamond" w:eastAsia="FHEJJG+ComicSansMS" w:hAnsi="Garamond" w:cs="Arial"/>
        </w:rPr>
        <w:t>Estivareilles</w:t>
      </w:r>
    </w:p>
    <w:p w14:paraId="67BE6991" w14:textId="77777777" w:rsidR="006F7D3A" w:rsidRDefault="00610BC1" w:rsidP="00643C12">
      <w:pPr>
        <w:jc w:val="both"/>
        <w:rPr>
          <w:rFonts w:ascii="Garamond" w:eastAsia="FHEJJG+ComicSansMS" w:hAnsi="Garamond" w:cs="Arial"/>
        </w:rPr>
      </w:pPr>
      <w:r w:rsidRPr="00884AEC">
        <w:rPr>
          <w:rFonts w:ascii="Garamond" w:eastAsia="FHEJJG+ComicSansMS" w:hAnsi="Garamond" w:cs="Arial"/>
        </w:rPr>
        <w:t xml:space="preserve">Recrutement dans le cadre d’emploi des </w:t>
      </w:r>
      <w:r w:rsidR="00E37F0D">
        <w:rPr>
          <w:rFonts w:ascii="Garamond" w:eastAsia="FHEJJG+ComicSansMS" w:hAnsi="Garamond" w:cs="Arial"/>
        </w:rPr>
        <w:t>Adjoints techniques</w:t>
      </w:r>
      <w:r w:rsidR="00C75855">
        <w:rPr>
          <w:rFonts w:ascii="Garamond" w:eastAsia="FHEJJG+ComicSansMS" w:hAnsi="Garamond" w:cs="Arial"/>
        </w:rPr>
        <w:t xml:space="preserve"> </w:t>
      </w:r>
      <w:r w:rsidRPr="00884AEC">
        <w:rPr>
          <w:rFonts w:ascii="Garamond" w:eastAsia="FHEJJG+ComicSansMS" w:hAnsi="Garamond" w:cs="Arial"/>
        </w:rPr>
        <w:t xml:space="preserve">territoriaux </w:t>
      </w:r>
    </w:p>
    <w:p w14:paraId="4839A090" w14:textId="11249190" w:rsidR="009C3262" w:rsidRDefault="006F7D3A" w:rsidP="009C3262">
      <w:pPr>
        <w:jc w:val="both"/>
        <w:rPr>
          <w:rFonts w:ascii="Garamond" w:eastAsia="FHEJJG+ComicSansMS" w:hAnsi="Garamond" w:cs="Arial"/>
        </w:rPr>
      </w:pPr>
      <w:r w:rsidRPr="00884AEC">
        <w:rPr>
          <w:rFonts w:ascii="Garamond" w:eastAsia="FHEJJG+ComicSansMS" w:hAnsi="Garamond" w:cs="Arial"/>
        </w:rPr>
        <w:t>Rémunération liée au grade</w:t>
      </w:r>
      <w:r w:rsidR="00610BC1" w:rsidRPr="00884AEC">
        <w:rPr>
          <w:rFonts w:ascii="Garamond" w:eastAsia="FHEJJG+ComicSansMS" w:hAnsi="Garamond" w:cs="Arial"/>
        </w:rPr>
        <w:t xml:space="preserve"> + régime indemnitaire</w:t>
      </w:r>
      <w:r w:rsidR="008F4059">
        <w:rPr>
          <w:rFonts w:ascii="Garamond" w:eastAsia="FHEJJG+ComicSansMS" w:hAnsi="Garamond" w:cs="Arial"/>
        </w:rPr>
        <w:t xml:space="preserve"> (RIFSEEP)</w:t>
      </w:r>
      <w:r w:rsidR="00610BC1" w:rsidRPr="00884AEC">
        <w:rPr>
          <w:rFonts w:ascii="Garamond" w:eastAsia="FHEJJG+ComicSansMS" w:hAnsi="Garamond" w:cs="Arial"/>
        </w:rPr>
        <w:t xml:space="preserve"> + titres de restauration + CNAS </w:t>
      </w:r>
      <w:r w:rsidR="00736730">
        <w:rPr>
          <w:rFonts w:ascii="Garamond" w:eastAsia="FHEJJG+ComicSansMS" w:hAnsi="Garamond" w:cs="Arial"/>
        </w:rPr>
        <w:t>+ participation employeur prévoyance et mutuelle santé</w:t>
      </w:r>
      <w:r w:rsidR="009C3262">
        <w:rPr>
          <w:rFonts w:ascii="Garamond" w:eastAsia="FHEJJG+ComicSansMS" w:hAnsi="Garamond" w:cs="Arial"/>
        </w:rPr>
        <w:t xml:space="preserve"> + association du personnel + forfait mobilité durable + </w:t>
      </w:r>
      <w:r w:rsidR="009C3262" w:rsidRPr="00CE70DE">
        <w:rPr>
          <w:rFonts w:ascii="Garamond" w:eastAsia="FHEJJG+ComicSansMS" w:hAnsi="Garamond" w:cs="Arial"/>
        </w:rPr>
        <w:t>démarche engagée et positive de bien-être au travail.</w:t>
      </w:r>
      <w:r w:rsidR="009C3262">
        <w:rPr>
          <w:rFonts w:ascii="Garamond" w:eastAsia="FHEJJG+ComicSansMS" w:hAnsi="Garamond" w:cs="Arial"/>
        </w:rPr>
        <w:t xml:space="preserve"> </w:t>
      </w:r>
    </w:p>
    <w:p w14:paraId="65D18B3A" w14:textId="77777777" w:rsidR="00610BC1" w:rsidRPr="00884AEC" w:rsidRDefault="00610BC1" w:rsidP="00643C12">
      <w:pPr>
        <w:jc w:val="both"/>
        <w:rPr>
          <w:rFonts w:ascii="Garamond" w:eastAsia="FHEJJG+ComicSansMS" w:hAnsi="Garamond" w:cs="Arial"/>
        </w:rPr>
      </w:pPr>
    </w:p>
    <w:p w14:paraId="32D724E2" w14:textId="77777777" w:rsidR="00610BC1" w:rsidRPr="00884AEC" w:rsidRDefault="00610BC1" w:rsidP="00643C12">
      <w:pPr>
        <w:widowControl/>
        <w:suppressAutoHyphens w:val="0"/>
        <w:autoSpaceDE w:val="0"/>
        <w:autoSpaceDN w:val="0"/>
        <w:adjustRightInd w:val="0"/>
        <w:rPr>
          <w:rFonts w:ascii="Garamond" w:eastAsia="Times New Roman" w:hAnsi="Garamond" w:cs="Arial"/>
          <w:color w:val="000000"/>
          <w:kern w:val="0"/>
        </w:rPr>
      </w:pPr>
    </w:p>
    <w:p w14:paraId="02AED2C3" w14:textId="750D5F9A" w:rsidR="00610BC1" w:rsidRPr="00884AEC" w:rsidRDefault="00610BC1" w:rsidP="00643C12">
      <w:pPr>
        <w:widowControl/>
        <w:suppressAutoHyphens w:val="0"/>
        <w:autoSpaceDE w:val="0"/>
        <w:autoSpaceDN w:val="0"/>
        <w:adjustRightInd w:val="0"/>
        <w:rPr>
          <w:rFonts w:ascii="Garamond" w:eastAsia="Times New Roman" w:hAnsi="Garamond" w:cs="Arial"/>
          <w:color w:val="000000"/>
          <w:kern w:val="0"/>
        </w:rPr>
      </w:pPr>
      <w:r w:rsidRPr="00884AEC">
        <w:rPr>
          <w:rFonts w:ascii="Garamond" w:eastAsia="Times New Roman" w:hAnsi="Garamond" w:cs="Arial"/>
          <w:color w:val="000000"/>
          <w:kern w:val="0"/>
        </w:rPr>
        <w:t xml:space="preserve">Merci d’adresser votre candidature (lettre de motivation et CV) </w:t>
      </w:r>
      <w:r w:rsidRPr="00437BA9">
        <w:rPr>
          <w:rFonts w:ascii="Garamond" w:eastAsia="Times New Roman" w:hAnsi="Garamond" w:cs="Arial"/>
          <w:b/>
          <w:bCs/>
          <w:kern w:val="0"/>
          <w:u w:val="single"/>
        </w:rPr>
        <w:t>avant le</w:t>
      </w:r>
      <w:r w:rsidR="00A442F7" w:rsidRPr="00437BA9">
        <w:rPr>
          <w:rFonts w:ascii="Garamond" w:eastAsia="Times New Roman" w:hAnsi="Garamond" w:cs="Arial"/>
          <w:b/>
          <w:bCs/>
          <w:kern w:val="0"/>
          <w:u w:val="single"/>
        </w:rPr>
        <w:t xml:space="preserve"> </w:t>
      </w:r>
      <w:r w:rsidR="00ED3520" w:rsidRPr="00437BA9">
        <w:rPr>
          <w:rFonts w:ascii="Garamond" w:eastAsia="Times New Roman" w:hAnsi="Garamond" w:cs="Arial"/>
          <w:b/>
          <w:bCs/>
          <w:kern w:val="0"/>
          <w:u w:val="single"/>
        </w:rPr>
        <w:t>3</w:t>
      </w:r>
      <w:r w:rsidR="00437BA9" w:rsidRPr="00437BA9">
        <w:rPr>
          <w:rFonts w:ascii="Garamond" w:eastAsia="Times New Roman" w:hAnsi="Garamond" w:cs="Arial"/>
          <w:b/>
          <w:bCs/>
          <w:kern w:val="0"/>
          <w:u w:val="single"/>
        </w:rPr>
        <w:t>1</w:t>
      </w:r>
      <w:r w:rsidR="00ED3520" w:rsidRPr="00437BA9">
        <w:rPr>
          <w:rFonts w:ascii="Garamond" w:eastAsia="Times New Roman" w:hAnsi="Garamond" w:cs="Arial"/>
          <w:b/>
          <w:bCs/>
          <w:kern w:val="0"/>
          <w:u w:val="single"/>
        </w:rPr>
        <w:t>/</w:t>
      </w:r>
      <w:r w:rsidR="00437BA9" w:rsidRPr="00437BA9">
        <w:rPr>
          <w:rFonts w:ascii="Garamond" w:eastAsia="Times New Roman" w:hAnsi="Garamond" w:cs="Arial"/>
          <w:b/>
          <w:bCs/>
          <w:kern w:val="0"/>
          <w:u w:val="single"/>
        </w:rPr>
        <w:t>10</w:t>
      </w:r>
      <w:r w:rsidR="00E37F0D" w:rsidRPr="00437BA9">
        <w:rPr>
          <w:rFonts w:ascii="Garamond" w:eastAsia="Times New Roman" w:hAnsi="Garamond" w:cs="Arial"/>
          <w:b/>
          <w:bCs/>
          <w:kern w:val="0"/>
          <w:u w:val="single"/>
        </w:rPr>
        <w:t>/</w:t>
      </w:r>
      <w:r w:rsidR="00C75855" w:rsidRPr="00437BA9">
        <w:rPr>
          <w:rFonts w:ascii="Garamond" w:eastAsia="Times New Roman" w:hAnsi="Garamond" w:cs="Arial"/>
          <w:b/>
          <w:bCs/>
          <w:kern w:val="0"/>
          <w:u w:val="single"/>
        </w:rPr>
        <w:t>2026</w:t>
      </w:r>
      <w:r w:rsidR="00C75855" w:rsidRPr="00437BA9">
        <w:rPr>
          <w:rFonts w:ascii="Garamond" w:eastAsia="Times New Roman" w:hAnsi="Garamond" w:cs="Arial"/>
          <w:kern w:val="0"/>
        </w:rPr>
        <w:t xml:space="preserve"> </w:t>
      </w:r>
      <w:r w:rsidR="00C75855">
        <w:rPr>
          <w:rFonts w:ascii="Garamond" w:eastAsia="Times New Roman" w:hAnsi="Garamond" w:cs="Arial"/>
          <w:color w:val="000000"/>
          <w:kern w:val="0"/>
        </w:rPr>
        <w:t>aux</w:t>
      </w:r>
      <w:r w:rsidRPr="00884AEC">
        <w:rPr>
          <w:rFonts w:ascii="Garamond" w:eastAsia="Times New Roman" w:hAnsi="Garamond" w:cs="Arial"/>
          <w:color w:val="000000"/>
          <w:kern w:val="0"/>
        </w:rPr>
        <w:t xml:space="preserve"> coordonnées ci-dessous : </w:t>
      </w:r>
    </w:p>
    <w:p w14:paraId="07D84275" w14:textId="77777777" w:rsidR="001E7585" w:rsidRDefault="001E7585" w:rsidP="00643C12">
      <w:pPr>
        <w:widowControl/>
        <w:suppressAutoHyphens w:val="0"/>
        <w:autoSpaceDE w:val="0"/>
        <w:autoSpaceDN w:val="0"/>
        <w:adjustRightInd w:val="0"/>
        <w:rPr>
          <w:rFonts w:ascii="Garamond" w:eastAsia="Times New Roman" w:hAnsi="Garamond" w:cs="Arial"/>
          <w:color w:val="000000"/>
          <w:kern w:val="0"/>
        </w:rPr>
      </w:pPr>
    </w:p>
    <w:p w14:paraId="0E7A3E27" w14:textId="77777777" w:rsidR="00A00B3D" w:rsidRDefault="00C75855" w:rsidP="00A00B3D">
      <w:pPr>
        <w:widowControl/>
        <w:suppressAutoHyphens w:val="0"/>
        <w:autoSpaceDE w:val="0"/>
        <w:autoSpaceDN w:val="0"/>
        <w:adjustRightInd w:val="0"/>
        <w:rPr>
          <w:rFonts w:ascii="Garamond" w:eastAsia="Times New Roman" w:hAnsi="Garamond" w:cs="Arial"/>
          <w:color w:val="000000"/>
          <w:kern w:val="0"/>
        </w:rPr>
      </w:pPr>
      <w:r>
        <w:rPr>
          <w:rFonts w:ascii="Garamond" w:eastAsia="Times New Roman" w:hAnsi="Garamond" w:cs="Arial"/>
          <w:color w:val="000000"/>
          <w:kern w:val="0"/>
        </w:rPr>
        <w:t>Par</w:t>
      </w:r>
      <w:r w:rsidR="00A00B3D">
        <w:rPr>
          <w:rFonts w:ascii="Garamond" w:eastAsia="Times New Roman" w:hAnsi="Garamond" w:cs="Arial"/>
          <w:color w:val="000000"/>
          <w:kern w:val="0"/>
        </w:rPr>
        <w:t xml:space="preserve"> mail : </w:t>
      </w:r>
      <w:hyperlink r:id="rId12" w:history="1">
        <w:r w:rsidR="00A00B3D" w:rsidRPr="001B7605">
          <w:rPr>
            <w:rStyle w:val="Lienhypertexte"/>
            <w:rFonts w:ascii="Garamond" w:eastAsia="Times New Roman" w:hAnsi="Garamond" w:cs="Arial"/>
            <w:kern w:val="0"/>
          </w:rPr>
          <w:t>recrutement@loireforez.fr</w:t>
        </w:r>
      </w:hyperlink>
    </w:p>
    <w:p w14:paraId="02AF18C2" w14:textId="77777777" w:rsidR="00A00B3D" w:rsidRDefault="00A00B3D" w:rsidP="00643C12">
      <w:pPr>
        <w:widowControl/>
        <w:suppressAutoHyphens w:val="0"/>
        <w:autoSpaceDE w:val="0"/>
        <w:autoSpaceDN w:val="0"/>
        <w:adjustRightInd w:val="0"/>
        <w:rPr>
          <w:rFonts w:ascii="Garamond" w:eastAsia="Times New Roman" w:hAnsi="Garamond" w:cs="Arial"/>
          <w:color w:val="000000"/>
          <w:kern w:val="0"/>
        </w:rPr>
      </w:pPr>
    </w:p>
    <w:p w14:paraId="1255705B" w14:textId="77777777" w:rsidR="00A00B3D" w:rsidRDefault="00A00B3D" w:rsidP="00643C12">
      <w:pPr>
        <w:widowControl/>
        <w:suppressAutoHyphens w:val="0"/>
        <w:autoSpaceDE w:val="0"/>
        <w:autoSpaceDN w:val="0"/>
        <w:adjustRightInd w:val="0"/>
        <w:rPr>
          <w:rFonts w:ascii="Garamond" w:eastAsia="Times New Roman" w:hAnsi="Garamond" w:cs="Arial"/>
          <w:bCs/>
          <w:color w:val="000000"/>
          <w:kern w:val="0"/>
        </w:rPr>
      </w:pPr>
      <w:r>
        <w:rPr>
          <w:rFonts w:ascii="Garamond" w:eastAsia="Times New Roman" w:hAnsi="Garamond" w:cs="Arial"/>
          <w:bCs/>
          <w:color w:val="000000"/>
          <w:kern w:val="0"/>
        </w:rPr>
        <w:t>Ou par courrier :</w:t>
      </w:r>
    </w:p>
    <w:p w14:paraId="72C412C9" w14:textId="77777777" w:rsidR="00610BC1" w:rsidRPr="00736730" w:rsidRDefault="00610BC1" w:rsidP="00643C12">
      <w:pPr>
        <w:widowControl/>
        <w:suppressAutoHyphens w:val="0"/>
        <w:autoSpaceDE w:val="0"/>
        <w:autoSpaceDN w:val="0"/>
        <w:adjustRightInd w:val="0"/>
        <w:rPr>
          <w:rFonts w:ascii="Garamond" w:eastAsia="Times New Roman" w:hAnsi="Garamond" w:cs="Arial"/>
          <w:bCs/>
          <w:color w:val="000000"/>
          <w:kern w:val="0"/>
        </w:rPr>
      </w:pPr>
      <w:r w:rsidRPr="00736730">
        <w:rPr>
          <w:rFonts w:ascii="Garamond" w:eastAsia="Times New Roman" w:hAnsi="Garamond" w:cs="Arial"/>
          <w:bCs/>
          <w:color w:val="000000"/>
          <w:kern w:val="0"/>
        </w:rPr>
        <w:t xml:space="preserve">Loire Forez agglomération </w:t>
      </w:r>
    </w:p>
    <w:p w14:paraId="6711994C" w14:textId="77777777" w:rsidR="00610BC1" w:rsidRPr="00884AEC" w:rsidRDefault="00610BC1" w:rsidP="00643C12">
      <w:pPr>
        <w:widowControl/>
        <w:suppressAutoHyphens w:val="0"/>
        <w:autoSpaceDE w:val="0"/>
        <w:autoSpaceDN w:val="0"/>
        <w:adjustRightInd w:val="0"/>
        <w:rPr>
          <w:rFonts w:ascii="Garamond" w:eastAsia="Times New Roman" w:hAnsi="Garamond" w:cs="Arial"/>
          <w:color w:val="000000"/>
          <w:kern w:val="0"/>
        </w:rPr>
      </w:pPr>
      <w:r w:rsidRPr="00884AEC">
        <w:rPr>
          <w:rFonts w:ascii="Garamond" w:eastAsia="Times New Roman" w:hAnsi="Garamond" w:cs="Arial"/>
          <w:color w:val="000000"/>
          <w:kern w:val="0"/>
        </w:rPr>
        <w:t xml:space="preserve">A l’attention de Monsieur le Président </w:t>
      </w:r>
    </w:p>
    <w:p w14:paraId="2932ECFA" w14:textId="77777777" w:rsidR="00610BC1" w:rsidRPr="00884AEC" w:rsidRDefault="00610BC1" w:rsidP="00643C12">
      <w:pPr>
        <w:widowControl/>
        <w:suppressAutoHyphens w:val="0"/>
        <w:autoSpaceDE w:val="0"/>
        <w:autoSpaceDN w:val="0"/>
        <w:adjustRightInd w:val="0"/>
        <w:rPr>
          <w:rFonts w:ascii="Garamond" w:eastAsia="Times New Roman" w:hAnsi="Garamond" w:cs="Arial"/>
          <w:color w:val="000000"/>
          <w:kern w:val="0"/>
        </w:rPr>
      </w:pPr>
      <w:r w:rsidRPr="00884AEC">
        <w:rPr>
          <w:rFonts w:ascii="Garamond" w:eastAsia="Times New Roman" w:hAnsi="Garamond" w:cs="Arial"/>
          <w:color w:val="000000"/>
          <w:kern w:val="0"/>
        </w:rPr>
        <w:t xml:space="preserve">17, boulevard de la préfecture </w:t>
      </w:r>
    </w:p>
    <w:p w14:paraId="21B9E9AC" w14:textId="77777777" w:rsidR="00610BC1" w:rsidRPr="00884AEC" w:rsidRDefault="00610BC1" w:rsidP="00643C12">
      <w:pPr>
        <w:widowControl/>
        <w:suppressAutoHyphens w:val="0"/>
        <w:autoSpaceDE w:val="0"/>
        <w:autoSpaceDN w:val="0"/>
        <w:adjustRightInd w:val="0"/>
        <w:rPr>
          <w:rFonts w:ascii="Garamond" w:eastAsia="Times New Roman" w:hAnsi="Garamond" w:cs="Arial"/>
          <w:color w:val="000000"/>
          <w:kern w:val="0"/>
        </w:rPr>
      </w:pPr>
      <w:r w:rsidRPr="00884AEC">
        <w:rPr>
          <w:rFonts w:ascii="Garamond" w:eastAsia="Times New Roman" w:hAnsi="Garamond" w:cs="Arial"/>
          <w:color w:val="000000"/>
          <w:kern w:val="0"/>
        </w:rPr>
        <w:t xml:space="preserve">CS 30211 </w:t>
      </w:r>
    </w:p>
    <w:p w14:paraId="74461D75" w14:textId="77777777" w:rsidR="00610BC1" w:rsidRPr="00884AEC" w:rsidRDefault="00610BC1" w:rsidP="00643C12">
      <w:pPr>
        <w:widowControl/>
        <w:suppressAutoHyphens w:val="0"/>
        <w:autoSpaceDE w:val="0"/>
        <w:autoSpaceDN w:val="0"/>
        <w:adjustRightInd w:val="0"/>
        <w:rPr>
          <w:rFonts w:ascii="Garamond" w:eastAsia="Times New Roman" w:hAnsi="Garamond" w:cs="Arial"/>
          <w:color w:val="000000"/>
          <w:kern w:val="0"/>
        </w:rPr>
      </w:pPr>
      <w:r w:rsidRPr="00884AEC">
        <w:rPr>
          <w:rFonts w:ascii="Garamond" w:eastAsia="Times New Roman" w:hAnsi="Garamond" w:cs="Arial"/>
          <w:color w:val="000000"/>
          <w:kern w:val="0"/>
        </w:rPr>
        <w:t xml:space="preserve">42605 Montbrison </w:t>
      </w:r>
    </w:p>
    <w:p w14:paraId="0CAAC2E9" w14:textId="77777777" w:rsidR="00437BA9" w:rsidRPr="00B05ADF" w:rsidRDefault="00A00B3D" w:rsidP="00437BA9">
      <w:pPr>
        <w:widowControl/>
        <w:suppressAutoHyphens w:val="0"/>
        <w:autoSpaceDE w:val="0"/>
        <w:autoSpaceDN w:val="0"/>
        <w:adjustRightInd w:val="0"/>
        <w:rPr>
          <w:rFonts w:ascii="Garamond" w:eastAsia="Times New Roman" w:hAnsi="Garamond" w:cs="Arial"/>
          <w:b/>
          <w:bCs/>
          <w:color w:val="000000"/>
          <w:kern w:val="0"/>
        </w:rPr>
      </w:pPr>
      <w:r>
        <w:rPr>
          <w:rFonts w:ascii="Garamond" w:eastAsia="Times New Roman" w:hAnsi="Garamond" w:cs="Arial"/>
          <w:color w:val="000000"/>
          <w:kern w:val="0"/>
        </w:rPr>
        <w:br/>
      </w:r>
      <w:r w:rsidR="00437BA9" w:rsidRPr="00B05ADF">
        <w:rPr>
          <w:rFonts w:ascii="Garamond" w:eastAsia="Times New Roman" w:hAnsi="Garamond" w:cs="Arial"/>
          <w:b/>
          <w:bCs/>
          <w:color w:val="000000"/>
          <w:kern w:val="0"/>
        </w:rPr>
        <w:t>Pour les personnes titulaires du concours/examen merci de joindre votre inscription sur liste d’aptitude.</w:t>
      </w:r>
    </w:p>
    <w:p w14:paraId="0E042443" w14:textId="77777777" w:rsidR="00437BA9" w:rsidRPr="00B05ADF" w:rsidRDefault="00437BA9" w:rsidP="00437BA9">
      <w:pPr>
        <w:widowControl/>
        <w:suppressAutoHyphens w:val="0"/>
        <w:autoSpaceDE w:val="0"/>
        <w:autoSpaceDN w:val="0"/>
        <w:adjustRightInd w:val="0"/>
        <w:rPr>
          <w:rFonts w:ascii="Garamond" w:eastAsia="Times New Roman" w:hAnsi="Garamond" w:cs="Arial"/>
          <w:b/>
          <w:bCs/>
          <w:color w:val="000000"/>
          <w:kern w:val="0"/>
        </w:rPr>
      </w:pPr>
      <w:r w:rsidRPr="00B05ADF">
        <w:rPr>
          <w:rFonts w:ascii="Garamond" w:eastAsia="Times New Roman" w:hAnsi="Garamond" w:cs="Arial"/>
          <w:b/>
          <w:bCs/>
          <w:color w:val="000000"/>
          <w:kern w:val="0"/>
        </w:rPr>
        <w:t>Pour les personnes fonctionnaires merci de joindre votre dernier arrêté de situation administrative.</w:t>
      </w:r>
    </w:p>
    <w:p w14:paraId="4FEFD9FB" w14:textId="77777777" w:rsidR="00437BA9" w:rsidRPr="00B05ADF" w:rsidRDefault="00437BA9" w:rsidP="00437BA9">
      <w:pPr>
        <w:widowControl/>
        <w:suppressAutoHyphens w:val="0"/>
        <w:autoSpaceDE w:val="0"/>
        <w:autoSpaceDN w:val="0"/>
        <w:adjustRightInd w:val="0"/>
        <w:rPr>
          <w:rFonts w:ascii="Garamond" w:eastAsia="Times New Roman" w:hAnsi="Garamond" w:cs="Arial"/>
          <w:b/>
          <w:bCs/>
          <w:color w:val="000000"/>
          <w:kern w:val="0"/>
        </w:rPr>
      </w:pPr>
    </w:p>
    <w:p w14:paraId="3F8A6280" w14:textId="27AA20E3" w:rsidR="00437BA9" w:rsidRDefault="00437BA9" w:rsidP="00437BA9">
      <w:pPr>
        <w:widowControl/>
        <w:suppressAutoHyphens w:val="0"/>
        <w:autoSpaceDE w:val="0"/>
        <w:autoSpaceDN w:val="0"/>
        <w:adjustRightInd w:val="0"/>
        <w:rPr>
          <w:rFonts w:ascii="Garamond" w:eastAsia="Times New Roman" w:hAnsi="Garamond" w:cs="Arial"/>
          <w:b/>
          <w:bCs/>
          <w:color w:val="000000"/>
          <w:kern w:val="0"/>
        </w:rPr>
      </w:pPr>
      <w:r w:rsidRPr="00736730">
        <w:rPr>
          <w:rFonts w:ascii="Garamond" w:eastAsia="Times New Roman" w:hAnsi="Garamond" w:cs="Arial"/>
          <w:b/>
          <w:bCs/>
          <w:color w:val="000000"/>
          <w:kern w:val="0"/>
        </w:rPr>
        <w:t xml:space="preserve">Merci d’indiquer lors de votre candidature la référence suivante : </w:t>
      </w:r>
      <w:r w:rsidR="007169DB">
        <w:rPr>
          <w:rFonts w:ascii="Garamond" w:eastAsia="Times New Roman" w:hAnsi="Garamond" w:cs="Arial"/>
          <w:b/>
          <w:bCs/>
          <w:color w:val="000000"/>
          <w:kern w:val="0"/>
        </w:rPr>
        <w:t>Chauffeur ripeur.</w:t>
      </w:r>
      <w:r>
        <w:rPr>
          <w:rFonts w:ascii="Garamond" w:eastAsia="Times New Roman" w:hAnsi="Garamond" w:cs="Arial"/>
          <w:b/>
          <w:bCs/>
          <w:color w:val="000000"/>
          <w:kern w:val="0"/>
        </w:rPr>
        <w:br/>
      </w:r>
      <w:r>
        <w:rPr>
          <w:rFonts w:ascii="Garamond" w:eastAsia="Times New Roman" w:hAnsi="Garamond" w:cs="Arial"/>
          <w:b/>
          <w:bCs/>
          <w:color w:val="000000"/>
          <w:kern w:val="0"/>
        </w:rPr>
        <w:br/>
        <w:t xml:space="preserve">Les entretiens de recrutement auront lieu le </w:t>
      </w:r>
      <w:r w:rsidR="007169DB">
        <w:rPr>
          <w:rFonts w:ascii="Garamond" w:eastAsia="Times New Roman" w:hAnsi="Garamond" w:cs="Arial"/>
          <w:b/>
          <w:bCs/>
          <w:color w:val="000000"/>
          <w:kern w:val="0"/>
        </w:rPr>
        <w:t>lundi 9 novembre 2026 après-midi.</w:t>
      </w:r>
    </w:p>
    <w:p w14:paraId="3AF1AD0E" w14:textId="77777777" w:rsidR="00437BA9" w:rsidRDefault="00437BA9" w:rsidP="00437BA9">
      <w:pPr>
        <w:widowControl/>
        <w:suppressAutoHyphens w:val="0"/>
        <w:autoSpaceDE w:val="0"/>
        <w:autoSpaceDN w:val="0"/>
        <w:adjustRightInd w:val="0"/>
        <w:rPr>
          <w:rFonts w:ascii="Garamond" w:eastAsia="Times New Roman" w:hAnsi="Garamond" w:cs="Arial"/>
          <w:b/>
          <w:bCs/>
          <w:color w:val="000000"/>
          <w:kern w:val="0"/>
        </w:rPr>
      </w:pPr>
    </w:p>
    <w:sectPr w:rsidR="00437BA9" w:rsidSect="00A00B3D">
      <w:footerReference w:type="default" r:id="rId13"/>
      <w:footnotePr>
        <w:pos w:val="beneathText"/>
      </w:footnotePr>
      <w:pgSz w:w="11905" w:h="16837"/>
      <w:pgMar w:top="454" w:right="454" w:bottom="454" w:left="45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B5813" w14:textId="77777777" w:rsidR="00F110C1" w:rsidRDefault="00F110C1" w:rsidP="0070504E">
      <w:r>
        <w:separator/>
      </w:r>
    </w:p>
  </w:endnote>
  <w:endnote w:type="continuationSeparator" w:id="0">
    <w:p w14:paraId="5774F801" w14:textId="77777777" w:rsidR="00F110C1" w:rsidRDefault="00F110C1" w:rsidP="00705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FHEJJG+ComicSansMS">
    <w:altName w:val="Comic Sans MS"/>
    <w:charset w:val="00"/>
    <w:family w:val="swiss"/>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HELFC+Arial">
    <w:altName w:val="Arial"/>
    <w:charset w:val="00"/>
    <w:family w:val="swiss"/>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FD212" w14:textId="77777777" w:rsidR="00736730" w:rsidRDefault="00736730">
    <w:pPr>
      <w:pStyle w:val="Pieddepage"/>
      <w:jc w:val="right"/>
    </w:pPr>
    <w:r>
      <w:fldChar w:fldCharType="begin"/>
    </w:r>
    <w:r>
      <w:instrText>PAGE   \* MERGEFORMAT</w:instrText>
    </w:r>
    <w:r>
      <w:fldChar w:fldCharType="separate"/>
    </w:r>
    <w:r>
      <w:t>2</w:t>
    </w:r>
    <w:r>
      <w:fldChar w:fldCharType="end"/>
    </w:r>
  </w:p>
  <w:p w14:paraId="0C5AFA0C" w14:textId="77777777" w:rsidR="00736730" w:rsidRDefault="0073673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83338" w14:textId="77777777" w:rsidR="00F110C1" w:rsidRDefault="00F110C1" w:rsidP="0070504E">
      <w:r>
        <w:separator/>
      </w:r>
    </w:p>
  </w:footnote>
  <w:footnote w:type="continuationSeparator" w:id="0">
    <w:p w14:paraId="7BAEB042" w14:textId="77777777" w:rsidR="00F110C1" w:rsidRDefault="00F110C1" w:rsidP="007050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F020AD"/>
    <w:multiLevelType w:val="hybridMultilevel"/>
    <w:tmpl w:val="CC68E84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pStyle w:val="Titre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pStyle w:val="Titre5"/>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0000004"/>
    <w:multiLevelType w:val="multilevel"/>
    <w:tmpl w:val="0000000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15:restartNumberingAfterBreak="0">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15:restartNumberingAfterBreak="0">
    <w:nsid w:val="00000008"/>
    <w:multiLevelType w:val="multilevel"/>
    <w:tmpl w:val="0000000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15:restartNumberingAfterBreak="0">
    <w:nsid w:val="002F48B7"/>
    <w:multiLevelType w:val="hybridMultilevel"/>
    <w:tmpl w:val="2E4C74E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CC22902"/>
    <w:multiLevelType w:val="hybridMultilevel"/>
    <w:tmpl w:val="9790DC92"/>
    <w:lvl w:ilvl="0" w:tplc="2094534A">
      <w:numFmt w:val="bullet"/>
      <w:lvlText w:val="-"/>
      <w:lvlJc w:val="left"/>
      <w:pPr>
        <w:ind w:left="720" w:hanging="360"/>
      </w:pPr>
      <w:rPr>
        <w:rFonts w:ascii="Century Gothic" w:eastAsia="Arial Unicode MS"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CFB2F44"/>
    <w:multiLevelType w:val="multilevel"/>
    <w:tmpl w:val="0EA06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C447FF"/>
    <w:multiLevelType w:val="multilevel"/>
    <w:tmpl w:val="78F01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08410A"/>
    <w:multiLevelType w:val="hybridMultilevel"/>
    <w:tmpl w:val="FCD03DDC"/>
    <w:lvl w:ilvl="0" w:tplc="C9845A72">
      <w:numFmt w:val="bullet"/>
      <w:lvlText w:val="-"/>
      <w:lvlJc w:val="left"/>
      <w:pPr>
        <w:ind w:left="360" w:hanging="360"/>
      </w:pPr>
      <w:rPr>
        <w:rFonts w:ascii="Garamond" w:eastAsia="Times New Roman" w:hAnsi="Garamond"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148443C5"/>
    <w:multiLevelType w:val="hybridMultilevel"/>
    <w:tmpl w:val="60F63220"/>
    <w:lvl w:ilvl="0" w:tplc="2020EF00">
      <w:numFmt w:val="bullet"/>
      <w:lvlText w:val="-"/>
      <w:lvlJc w:val="left"/>
      <w:pPr>
        <w:ind w:left="720" w:hanging="360"/>
      </w:pPr>
      <w:rPr>
        <w:rFonts w:ascii="Garamond" w:eastAsia="FHEJJG+ComicSansMS" w:hAnsi="Garamond"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4BA456D"/>
    <w:multiLevelType w:val="hybridMultilevel"/>
    <w:tmpl w:val="4DB6A58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17472179"/>
    <w:multiLevelType w:val="multilevel"/>
    <w:tmpl w:val="A018454E"/>
    <w:lvl w:ilvl="0">
      <w:numFmt w:val="bullet"/>
      <w:lvlText w:val="-"/>
      <w:lvlJc w:val="left"/>
      <w:pPr>
        <w:tabs>
          <w:tab w:val="num" w:pos="360"/>
        </w:tabs>
        <w:ind w:left="360" w:hanging="360"/>
      </w:pPr>
      <w:rPr>
        <w:rFonts w:ascii="Arial" w:eastAsia="Times New Roman" w:hAnsi="Arial" w:cs="Aria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1A43CF5"/>
    <w:multiLevelType w:val="hybridMultilevel"/>
    <w:tmpl w:val="B8703200"/>
    <w:lvl w:ilvl="0" w:tplc="F23EDCD0">
      <w:numFmt w:val="bullet"/>
      <w:lvlText w:val="-"/>
      <w:lvlJc w:val="left"/>
      <w:pPr>
        <w:ind w:left="720" w:hanging="360"/>
      </w:pPr>
      <w:rPr>
        <w:rFonts w:ascii="Garamond" w:eastAsia="Times New Roman" w:hAnsi="Garamond"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44239ED"/>
    <w:multiLevelType w:val="hybridMultilevel"/>
    <w:tmpl w:val="AF9808EA"/>
    <w:lvl w:ilvl="0" w:tplc="040C0003">
      <w:start w:val="1"/>
      <w:numFmt w:val="bullet"/>
      <w:lvlText w:val="o"/>
      <w:lvlJc w:val="left"/>
      <w:pPr>
        <w:ind w:left="1069" w:hanging="360"/>
      </w:pPr>
      <w:rPr>
        <w:rFonts w:ascii="Courier New" w:hAnsi="Courier New" w:cs="Courier New"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9" w15:restartNumberingAfterBreak="0">
    <w:nsid w:val="24A03FD8"/>
    <w:multiLevelType w:val="hybridMultilevel"/>
    <w:tmpl w:val="AD16A45C"/>
    <w:lvl w:ilvl="0" w:tplc="75E69DF6">
      <w:start w:val="39"/>
      <w:numFmt w:val="bullet"/>
      <w:lvlText w:val="-"/>
      <w:lvlJc w:val="left"/>
      <w:pPr>
        <w:ind w:left="720" w:hanging="360"/>
      </w:pPr>
      <w:rPr>
        <w:rFonts w:ascii="Century Gothic" w:eastAsia="FHEJJG+ComicSansMS" w:hAnsi="Century Gothic" w:cs="FHEJJG+ComicSansMS" w:hint="default"/>
      </w:rPr>
    </w:lvl>
    <w:lvl w:ilvl="1" w:tplc="75E69DF6">
      <w:start w:val="39"/>
      <w:numFmt w:val="bullet"/>
      <w:lvlText w:val="-"/>
      <w:lvlJc w:val="left"/>
      <w:pPr>
        <w:ind w:left="1440" w:hanging="360"/>
      </w:pPr>
      <w:rPr>
        <w:rFonts w:ascii="Century Gothic" w:eastAsia="FHEJJG+ComicSansMS" w:hAnsi="Century Gothic" w:cs="FHEJJG+ComicSansM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283B0C9E"/>
    <w:multiLevelType w:val="hybridMultilevel"/>
    <w:tmpl w:val="BFC8EEB4"/>
    <w:lvl w:ilvl="0" w:tplc="F1F6252E">
      <w:start w:val="2"/>
      <w:numFmt w:val="bullet"/>
      <w:lvlText w:val="-"/>
      <w:lvlJc w:val="left"/>
      <w:pPr>
        <w:ind w:left="720" w:hanging="360"/>
      </w:pPr>
      <w:rPr>
        <w:rFonts w:ascii="Century Gothic" w:eastAsia="FHEJJG+ComicSansMS" w:hAnsi="Century Gothic" w:cs="FHEJJG+ComicSans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0753A22"/>
    <w:multiLevelType w:val="hybridMultilevel"/>
    <w:tmpl w:val="46524354"/>
    <w:lvl w:ilvl="0" w:tplc="AD6236BA">
      <w:start w:val="1"/>
      <w:numFmt w:val="bullet"/>
      <w:lvlText w:val=""/>
      <w:lvlJc w:val="left"/>
      <w:pPr>
        <w:ind w:left="720" w:hanging="360"/>
      </w:pPr>
      <w:rPr>
        <w:rFonts w:ascii="Symbol" w:hAnsi="Symbol" w:hint="default"/>
      </w:rPr>
    </w:lvl>
    <w:lvl w:ilvl="1" w:tplc="43A46F5E">
      <w:numFmt w:val="bullet"/>
      <w:lvlText w:val="-"/>
      <w:lvlJc w:val="left"/>
      <w:pPr>
        <w:ind w:left="1440" w:hanging="360"/>
      </w:pPr>
      <w:rPr>
        <w:rFonts w:ascii="Century Gothic" w:eastAsia="Calibri" w:hAnsi="Century Gothic" w:cs="Times New Roman" w:hint="default"/>
      </w:rPr>
    </w:lvl>
    <w:lvl w:ilvl="2" w:tplc="A54A7CFC">
      <w:start w:val="1"/>
      <w:numFmt w:val="bullet"/>
      <w:lvlText w:val=""/>
      <w:lvlJc w:val="left"/>
      <w:pPr>
        <w:ind w:left="2160" w:hanging="360"/>
      </w:pPr>
      <w:rPr>
        <w:rFonts w:ascii="Wingdings" w:hAnsi="Wingdings" w:hint="default"/>
      </w:rPr>
    </w:lvl>
    <w:lvl w:ilvl="3" w:tplc="33385430">
      <w:start w:val="1"/>
      <w:numFmt w:val="bullet"/>
      <w:lvlText w:val=""/>
      <w:lvlJc w:val="left"/>
      <w:pPr>
        <w:ind w:left="2880" w:hanging="360"/>
      </w:pPr>
      <w:rPr>
        <w:rFonts w:ascii="Symbol" w:hAnsi="Symbol" w:hint="default"/>
      </w:rPr>
    </w:lvl>
    <w:lvl w:ilvl="4" w:tplc="2DF221FC">
      <w:start w:val="1"/>
      <w:numFmt w:val="bullet"/>
      <w:lvlText w:val="o"/>
      <w:lvlJc w:val="left"/>
      <w:pPr>
        <w:ind w:left="3600" w:hanging="360"/>
      </w:pPr>
      <w:rPr>
        <w:rFonts w:ascii="Courier New" w:hAnsi="Courier New" w:hint="default"/>
      </w:rPr>
    </w:lvl>
    <w:lvl w:ilvl="5" w:tplc="30466CDC">
      <w:start w:val="1"/>
      <w:numFmt w:val="bullet"/>
      <w:lvlText w:val=""/>
      <w:lvlJc w:val="left"/>
      <w:pPr>
        <w:ind w:left="4320" w:hanging="360"/>
      </w:pPr>
      <w:rPr>
        <w:rFonts w:ascii="Wingdings" w:hAnsi="Wingdings" w:hint="default"/>
      </w:rPr>
    </w:lvl>
    <w:lvl w:ilvl="6" w:tplc="9BA46994">
      <w:start w:val="1"/>
      <w:numFmt w:val="bullet"/>
      <w:lvlText w:val=""/>
      <w:lvlJc w:val="left"/>
      <w:pPr>
        <w:ind w:left="5040" w:hanging="360"/>
      </w:pPr>
      <w:rPr>
        <w:rFonts w:ascii="Symbol" w:hAnsi="Symbol" w:hint="default"/>
      </w:rPr>
    </w:lvl>
    <w:lvl w:ilvl="7" w:tplc="F2180A76">
      <w:start w:val="1"/>
      <w:numFmt w:val="bullet"/>
      <w:lvlText w:val="o"/>
      <w:lvlJc w:val="left"/>
      <w:pPr>
        <w:ind w:left="5760" w:hanging="360"/>
      </w:pPr>
      <w:rPr>
        <w:rFonts w:ascii="Courier New" w:hAnsi="Courier New" w:hint="default"/>
      </w:rPr>
    </w:lvl>
    <w:lvl w:ilvl="8" w:tplc="AB0C8CE4">
      <w:start w:val="1"/>
      <w:numFmt w:val="bullet"/>
      <w:lvlText w:val=""/>
      <w:lvlJc w:val="left"/>
      <w:pPr>
        <w:ind w:left="6480" w:hanging="360"/>
      </w:pPr>
      <w:rPr>
        <w:rFonts w:ascii="Wingdings" w:hAnsi="Wingdings" w:hint="default"/>
      </w:rPr>
    </w:lvl>
  </w:abstractNum>
  <w:abstractNum w:abstractNumId="22" w15:restartNumberingAfterBreak="0">
    <w:nsid w:val="336E407D"/>
    <w:multiLevelType w:val="hybridMultilevel"/>
    <w:tmpl w:val="66ECDF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C6F1D64"/>
    <w:multiLevelType w:val="hybridMultilevel"/>
    <w:tmpl w:val="59C2D164"/>
    <w:lvl w:ilvl="0" w:tplc="AD6236BA">
      <w:start w:val="1"/>
      <w:numFmt w:val="bullet"/>
      <w:lvlText w:val=""/>
      <w:lvlJc w:val="left"/>
      <w:pPr>
        <w:ind w:left="720" w:hanging="360"/>
      </w:pPr>
      <w:rPr>
        <w:rFonts w:ascii="Symbol" w:hAnsi="Symbol" w:hint="default"/>
      </w:rPr>
    </w:lvl>
    <w:lvl w:ilvl="1" w:tplc="43A46F5E">
      <w:numFmt w:val="bullet"/>
      <w:lvlText w:val="-"/>
      <w:lvlJc w:val="left"/>
      <w:pPr>
        <w:ind w:left="1440" w:hanging="360"/>
      </w:pPr>
      <w:rPr>
        <w:rFonts w:ascii="Century Gothic" w:eastAsia="Calibri" w:hAnsi="Century Gothic" w:cs="Times New Roman" w:hint="default"/>
      </w:rPr>
    </w:lvl>
    <w:lvl w:ilvl="2" w:tplc="A54A7CFC">
      <w:start w:val="1"/>
      <w:numFmt w:val="bullet"/>
      <w:lvlText w:val=""/>
      <w:lvlJc w:val="left"/>
      <w:pPr>
        <w:ind w:left="2160" w:hanging="360"/>
      </w:pPr>
      <w:rPr>
        <w:rFonts w:ascii="Wingdings" w:hAnsi="Wingdings" w:hint="default"/>
      </w:rPr>
    </w:lvl>
    <w:lvl w:ilvl="3" w:tplc="33385430">
      <w:start w:val="1"/>
      <w:numFmt w:val="bullet"/>
      <w:lvlText w:val=""/>
      <w:lvlJc w:val="left"/>
      <w:pPr>
        <w:ind w:left="2880" w:hanging="360"/>
      </w:pPr>
      <w:rPr>
        <w:rFonts w:ascii="Symbol" w:hAnsi="Symbol" w:hint="default"/>
      </w:rPr>
    </w:lvl>
    <w:lvl w:ilvl="4" w:tplc="2DF221FC">
      <w:start w:val="1"/>
      <w:numFmt w:val="bullet"/>
      <w:lvlText w:val="o"/>
      <w:lvlJc w:val="left"/>
      <w:pPr>
        <w:ind w:left="3600" w:hanging="360"/>
      </w:pPr>
      <w:rPr>
        <w:rFonts w:ascii="Courier New" w:hAnsi="Courier New" w:hint="default"/>
      </w:rPr>
    </w:lvl>
    <w:lvl w:ilvl="5" w:tplc="30466CDC">
      <w:start w:val="1"/>
      <w:numFmt w:val="bullet"/>
      <w:lvlText w:val=""/>
      <w:lvlJc w:val="left"/>
      <w:pPr>
        <w:ind w:left="4320" w:hanging="360"/>
      </w:pPr>
      <w:rPr>
        <w:rFonts w:ascii="Wingdings" w:hAnsi="Wingdings" w:hint="default"/>
      </w:rPr>
    </w:lvl>
    <w:lvl w:ilvl="6" w:tplc="9BA46994">
      <w:start w:val="1"/>
      <w:numFmt w:val="bullet"/>
      <w:lvlText w:val=""/>
      <w:lvlJc w:val="left"/>
      <w:pPr>
        <w:ind w:left="5040" w:hanging="360"/>
      </w:pPr>
      <w:rPr>
        <w:rFonts w:ascii="Symbol" w:hAnsi="Symbol" w:hint="default"/>
      </w:rPr>
    </w:lvl>
    <w:lvl w:ilvl="7" w:tplc="F2180A76">
      <w:start w:val="1"/>
      <w:numFmt w:val="bullet"/>
      <w:lvlText w:val="o"/>
      <w:lvlJc w:val="left"/>
      <w:pPr>
        <w:ind w:left="5760" w:hanging="360"/>
      </w:pPr>
      <w:rPr>
        <w:rFonts w:ascii="Courier New" w:hAnsi="Courier New" w:hint="default"/>
      </w:rPr>
    </w:lvl>
    <w:lvl w:ilvl="8" w:tplc="AB0C8CE4">
      <w:start w:val="1"/>
      <w:numFmt w:val="bullet"/>
      <w:lvlText w:val=""/>
      <w:lvlJc w:val="left"/>
      <w:pPr>
        <w:ind w:left="6480" w:hanging="360"/>
      </w:pPr>
      <w:rPr>
        <w:rFonts w:ascii="Wingdings" w:hAnsi="Wingdings" w:hint="default"/>
      </w:rPr>
    </w:lvl>
  </w:abstractNum>
  <w:abstractNum w:abstractNumId="24" w15:restartNumberingAfterBreak="0">
    <w:nsid w:val="42AE49D9"/>
    <w:multiLevelType w:val="hybridMultilevel"/>
    <w:tmpl w:val="63D42420"/>
    <w:lvl w:ilvl="0" w:tplc="F95AA758">
      <w:numFmt w:val="bullet"/>
      <w:lvlText w:val="-"/>
      <w:lvlJc w:val="left"/>
      <w:pPr>
        <w:ind w:left="720" w:hanging="360"/>
      </w:pPr>
      <w:rPr>
        <w:rFonts w:ascii="Garamond" w:eastAsia="FHEJJG+ComicSansMS" w:hAnsi="Garamond"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91A3423"/>
    <w:multiLevelType w:val="hybridMultilevel"/>
    <w:tmpl w:val="B57496AC"/>
    <w:lvl w:ilvl="0" w:tplc="D2300EAE">
      <w:start w:val="1"/>
      <w:numFmt w:val="bullet"/>
      <w:lvlText w:val=""/>
      <w:lvlJc w:val="left"/>
      <w:pPr>
        <w:tabs>
          <w:tab w:val="num" w:pos="2487"/>
        </w:tabs>
        <w:ind w:left="2487" w:hanging="360"/>
      </w:pPr>
      <w:rPr>
        <w:rFonts w:ascii="Symbol" w:hAnsi="Symbol" w:hint="default"/>
      </w:rPr>
    </w:lvl>
    <w:lvl w:ilvl="1" w:tplc="040C0003" w:tentative="1">
      <w:start w:val="1"/>
      <w:numFmt w:val="bullet"/>
      <w:lvlText w:val="o"/>
      <w:lvlJc w:val="left"/>
      <w:pPr>
        <w:tabs>
          <w:tab w:val="num" w:pos="1791"/>
        </w:tabs>
        <w:ind w:left="1791" w:hanging="360"/>
      </w:pPr>
      <w:rPr>
        <w:rFonts w:ascii="Courier New" w:hAnsi="Courier New" w:cs="Courier New" w:hint="default"/>
      </w:rPr>
    </w:lvl>
    <w:lvl w:ilvl="2" w:tplc="040C0005" w:tentative="1">
      <w:start w:val="1"/>
      <w:numFmt w:val="bullet"/>
      <w:lvlText w:val=""/>
      <w:lvlJc w:val="left"/>
      <w:pPr>
        <w:tabs>
          <w:tab w:val="num" w:pos="2511"/>
        </w:tabs>
        <w:ind w:left="2511" w:hanging="360"/>
      </w:pPr>
      <w:rPr>
        <w:rFonts w:ascii="Wingdings" w:hAnsi="Wingdings" w:hint="default"/>
      </w:rPr>
    </w:lvl>
    <w:lvl w:ilvl="3" w:tplc="040C0001" w:tentative="1">
      <w:start w:val="1"/>
      <w:numFmt w:val="bullet"/>
      <w:lvlText w:val=""/>
      <w:lvlJc w:val="left"/>
      <w:pPr>
        <w:tabs>
          <w:tab w:val="num" w:pos="3231"/>
        </w:tabs>
        <w:ind w:left="3231" w:hanging="360"/>
      </w:pPr>
      <w:rPr>
        <w:rFonts w:ascii="Symbol" w:hAnsi="Symbol" w:hint="default"/>
      </w:rPr>
    </w:lvl>
    <w:lvl w:ilvl="4" w:tplc="040C0003" w:tentative="1">
      <w:start w:val="1"/>
      <w:numFmt w:val="bullet"/>
      <w:lvlText w:val="o"/>
      <w:lvlJc w:val="left"/>
      <w:pPr>
        <w:tabs>
          <w:tab w:val="num" w:pos="3951"/>
        </w:tabs>
        <w:ind w:left="3951" w:hanging="360"/>
      </w:pPr>
      <w:rPr>
        <w:rFonts w:ascii="Courier New" w:hAnsi="Courier New" w:cs="Courier New" w:hint="default"/>
      </w:rPr>
    </w:lvl>
    <w:lvl w:ilvl="5" w:tplc="040C0005" w:tentative="1">
      <w:start w:val="1"/>
      <w:numFmt w:val="bullet"/>
      <w:lvlText w:val=""/>
      <w:lvlJc w:val="left"/>
      <w:pPr>
        <w:tabs>
          <w:tab w:val="num" w:pos="4671"/>
        </w:tabs>
        <w:ind w:left="4671" w:hanging="360"/>
      </w:pPr>
      <w:rPr>
        <w:rFonts w:ascii="Wingdings" w:hAnsi="Wingdings" w:hint="default"/>
      </w:rPr>
    </w:lvl>
    <w:lvl w:ilvl="6" w:tplc="040C0001" w:tentative="1">
      <w:start w:val="1"/>
      <w:numFmt w:val="bullet"/>
      <w:lvlText w:val=""/>
      <w:lvlJc w:val="left"/>
      <w:pPr>
        <w:tabs>
          <w:tab w:val="num" w:pos="5391"/>
        </w:tabs>
        <w:ind w:left="5391" w:hanging="360"/>
      </w:pPr>
      <w:rPr>
        <w:rFonts w:ascii="Symbol" w:hAnsi="Symbol" w:hint="default"/>
      </w:rPr>
    </w:lvl>
    <w:lvl w:ilvl="7" w:tplc="040C0003" w:tentative="1">
      <w:start w:val="1"/>
      <w:numFmt w:val="bullet"/>
      <w:lvlText w:val="o"/>
      <w:lvlJc w:val="left"/>
      <w:pPr>
        <w:tabs>
          <w:tab w:val="num" w:pos="6111"/>
        </w:tabs>
        <w:ind w:left="6111" w:hanging="360"/>
      </w:pPr>
      <w:rPr>
        <w:rFonts w:ascii="Courier New" w:hAnsi="Courier New" w:cs="Courier New" w:hint="default"/>
      </w:rPr>
    </w:lvl>
    <w:lvl w:ilvl="8" w:tplc="040C0005" w:tentative="1">
      <w:start w:val="1"/>
      <w:numFmt w:val="bullet"/>
      <w:lvlText w:val=""/>
      <w:lvlJc w:val="left"/>
      <w:pPr>
        <w:tabs>
          <w:tab w:val="num" w:pos="6831"/>
        </w:tabs>
        <w:ind w:left="6831" w:hanging="360"/>
      </w:pPr>
      <w:rPr>
        <w:rFonts w:ascii="Wingdings" w:hAnsi="Wingdings" w:hint="default"/>
      </w:rPr>
    </w:lvl>
  </w:abstractNum>
  <w:abstractNum w:abstractNumId="26" w15:restartNumberingAfterBreak="0">
    <w:nsid w:val="50510B36"/>
    <w:multiLevelType w:val="hybridMultilevel"/>
    <w:tmpl w:val="74D6977E"/>
    <w:lvl w:ilvl="0" w:tplc="24DA06C6">
      <w:start w:val="1"/>
      <w:numFmt w:val="bullet"/>
      <w:lvlText w:val=""/>
      <w:lvlJc w:val="left"/>
      <w:pPr>
        <w:ind w:left="720" w:hanging="360"/>
      </w:pPr>
      <w:rPr>
        <w:rFonts w:ascii="Symbol" w:hAnsi="Symbol" w:hint="default"/>
      </w:rPr>
    </w:lvl>
    <w:lvl w:ilvl="1" w:tplc="1228C940">
      <w:start w:val="1"/>
      <w:numFmt w:val="bullet"/>
      <w:lvlText w:val="o"/>
      <w:lvlJc w:val="left"/>
      <w:pPr>
        <w:ind w:left="1440" w:hanging="360"/>
      </w:pPr>
      <w:rPr>
        <w:rFonts w:ascii="Courier New" w:hAnsi="Courier New" w:hint="default"/>
      </w:rPr>
    </w:lvl>
    <w:lvl w:ilvl="2" w:tplc="512EAEB6">
      <w:start w:val="1"/>
      <w:numFmt w:val="bullet"/>
      <w:lvlText w:val=""/>
      <w:lvlJc w:val="left"/>
      <w:pPr>
        <w:ind w:left="2160" w:hanging="360"/>
      </w:pPr>
      <w:rPr>
        <w:rFonts w:ascii="Wingdings" w:hAnsi="Wingdings" w:hint="default"/>
      </w:rPr>
    </w:lvl>
    <w:lvl w:ilvl="3" w:tplc="1FE866C8">
      <w:start w:val="1"/>
      <w:numFmt w:val="bullet"/>
      <w:lvlText w:val=""/>
      <w:lvlJc w:val="left"/>
      <w:pPr>
        <w:ind w:left="2880" w:hanging="360"/>
      </w:pPr>
      <w:rPr>
        <w:rFonts w:ascii="Symbol" w:hAnsi="Symbol" w:hint="default"/>
      </w:rPr>
    </w:lvl>
    <w:lvl w:ilvl="4" w:tplc="86329E9C">
      <w:start w:val="1"/>
      <w:numFmt w:val="bullet"/>
      <w:lvlText w:val="o"/>
      <w:lvlJc w:val="left"/>
      <w:pPr>
        <w:ind w:left="3600" w:hanging="360"/>
      </w:pPr>
      <w:rPr>
        <w:rFonts w:ascii="Courier New" w:hAnsi="Courier New" w:hint="default"/>
      </w:rPr>
    </w:lvl>
    <w:lvl w:ilvl="5" w:tplc="41C48688">
      <w:start w:val="1"/>
      <w:numFmt w:val="bullet"/>
      <w:lvlText w:val=""/>
      <w:lvlJc w:val="left"/>
      <w:pPr>
        <w:ind w:left="4320" w:hanging="360"/>
      </w:pPr>
      <w:rPr>
        <w:rFonts w:ascii="Wingdings" w:hAnsi="Wingdings" w:hint="default"/>
      </w:rPr>
    </w:lvl>
    <w:lvl w:ilvl="6" w:tplc="A1D4C16A">
      <w:start w:val="1"/>
      <w:numFmt w:val="bullet"/>
      <w:lvlText w:val=""/>
      <w:lvlJc w:val="left"/>
      <w:pPr>
        <w:ind w:left="5040" w:hanging="360"/>
      </w:pPr>
      <w:rPr>
        <w:rFonts w:ascii="Symbol" w:hAnsi="Symbol" w:hint="default"/>
      </w:rPr>
    </w:lvl>
    <w:lvl w:ilvl="7" w:tplc="9F447C1E">
      <w:start w:val="1"/>
      <w:numFmt w:val="bullet"/>
      <w:lvlText w:val="o"/>
      <w:lvlJc w:val="left"/>
      <w:pPr>
        <w:ind w:left="5760" w:hanging="360"/>
      </w:pPr>
      <w:rPr>
        <w:rFonts w:ascii="Courier New" w:hAnsi="Courier New" w:hint="default"/>
      </w:rPr>
    </w:lvl>
    <w:lvl w:ilvl="8" w:tplc="F2E6F9BE">
      <w:start w:val="1"/>
      <w:numFmt w:val="bullet"/>
      <w:lvlText w:val=""/>
      <w:lvlJc w:val="left"/>
      <w:pPr>
        <w:ind w:left="6480" w:hanging="360"/>
      </w:pPr>
      <w:rPr>
        <w:rFonts w:ascii="Wingdings" w:hAnsi="Wingdings" w:hint="default"/>
      </w:rPr>
    </w:lvl>
  </w:abstractNum>
  <w:abstractNum w:abstractNumId="27" w15:restartNumberingAfterBreak="0">
    <w:nsid w:val="52C642FE"/>
    <w:multiLevelType w:val="multilevel"/>
    <w:tmpl w:val="B58C2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B30965"/>
    <w:multiLevelType w:val="hybridMultilevel"/>
    <w:tmpl w:val="10806FEA"/>
    <w:lvl w:ilvl="0" w:tplc="040C000F">
      <w:start w:val="1"/>
      <w:numFmt w:val="decimal"/>
      <w:lvlText w:val="%1."/>
      <w:lvlJc w:val="left"/>
      <w:pPr>
        <w:ind w:left="360" w:hanging="360"/>
      </w:pPr>
      <w:rPr>
        <w:rFont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15:restartNumberingAfterBreak="0">
    <w:nsid w:val="568F6177"/>
    <w:multiLevelType w:val="hybridMultilevel"/>
    <w:tmpl w:val="A8543424"/>
    <w:lvl w:ilvl="0" w:tplc="C9845A72">
      <w:numFmt w:val="bullet"/>
      <w:lvlText w:val="-"/>
      <w:lvlJc w:val="left"/>
      <w:pPr>
        <w:ind w:left="360" w:hanging="360"/>
      </w:pPr>
      <w:rPr>
        <w:rFonts w:ascii="Garamond" w:eastAsia="Times New Roman" w:hAnsi="Garamond"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15:restartNumberingAfterBreak="0">
    <w:nsid w:val="5F5804A5"/>
    <w:multiLevelType w:val="hybridMultilevel"/>
    <w:tmpl w:val="BDE447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C3B62AA"/>
    <w:multiLevelType w:val="hybridMultilevel"/>
    <w:tmpl w:val="39EEA9EC"/>
    <w:lvl w:ilvl="0" w:tplc="DD883F34">
      <w:numFmt w:val="bullet"/>
      <w:lvlText w:val="-"/>
      <w:lvlJc w:val="left"/>
      <w:pPr>
        <w:ind w:left="720" w:hanging="360"/>
      </w:pPr>
      <w:rPr>
        <w:rFonts w:ascii="Century Gothic" w:eastAsia="FHEJJG+ComicSansMS" w:hAnsi="Century Gothic" w:cs="FHEJJG+ComicSans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C470E1F"/>
    <w:multiLevelType w:val="hybridMultilevel"/>
    <w:tmpl w:val="BDE2160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D834B8E"/>
    <w:multiLevelType w:val="hybridMultilevel"/>
    <w:tmpl w:val="82348368"/>
    <w:lvl w:ilvl="0" w:tplc="75E69DF6">
      <w:start w:val="39"/>
      <w:numFmt w:val="bullet"/>
      <w:lvlText w:val="-"/>
      <w:lvlJc w:val="left"/>
      <w:pPr>
        <w:ind w:left="360" w:hanging="360"/>
      </w:pPr>
      <w:rPr>
        <w:rFonts w:ascii="Century Gothic" w:eastAsia="FHEJJG+ComicSansMS" w:hAnsi="Century Gothic" w:cs="FHEJJG+ComicSansM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7FC56C1D"/>
    <w:multiLevelType w:val="hybridMultilevel"/>
    <w:tmpl w:val="E500E09A"/>
    <w:lvl w:ilvl="0" w:tplc="B9A0CA4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09420623">
    <w:abstractNumId w:val="1"/>
  </w:num>
  <w:num w:numId="2" w16cid:durableId="2094858282">
    <w:abstractNumId w:val="2"/>
  </w:num>
  <w:num w:numId="3" w16cid:durableId="2086417372">
    <w:abstractNumId w:val="3"/>
  </w:num>
  <w:num w:numId="4" w16cid:durableId="974681072">
    <w:abstractNumId w:val="4"/>
  </w:num>
  <w:num w:numId="5" w16cid:durableId="2093159349">
    <w:abstractNumId w:val="5"/>
  </w:num>
  <w:num w:numId="6" w16cid:durableId="1262448193">
    <w:abstractNumId w:val="6"/>
  </w:num>
  <w:num w:numId="7" w16cid:durableId="1924341935">
    <w:abstractNumId w:val="7"/>
  </w:num>
  <w:num w:numId="8" w16cid:durableId="317418683">
    <w:abstractNumId w:val="8"/>
  </w:num>
  <w:num w:numId="9" w16cid:durableId="400636311">
    <w:abstractNumId w:val="25"/>
  </w:num>
  <w:num w:numId="10" w16cid:durableId="229930770">
    <w:abstractNumId w:val="0"/>
  </w:num>
  <w:num w:numId="11" w16cid:durableId="998312613">
    <w:abstractNumId w:val="33"/>
  </w:num>
  <w:num w:numId="12" w16cid:durableId="104622523">
    <w:abstractNumId w:val="20"/>
  </w:num>
  <w:num w:numId="13" w16cid:durableId="2032993516">
    <w:abstractNumId w:val="27"/>
  </w:num>
  <w:num w:numId="14" w16cid:durableId="235018163">
    <w:abstractNumId w:val="34"/>
  </w:num>
  <w:num w:numId="15" w16cid:durableId="1455369939">
    <w:abstractNumId w:val="31"/>
  </w:num>
  <w:num w:numId="16" w16cid:durableId="472019173">
    <w:abstractNumId w:val="12"/>
  </w:num>
  <w:num w:numId="17" w16cid:durableId="1345859999">
    <w:abstractNumId w:val="11"/>
  </w:num>
  <w:num w:numId="18" w16cid:durableId="1472944323">
    <w:abstractNumId w:val="15"/>
  </w:num>
  <w:num w:numId="19" w16cid:durableId="1730416105">
    <w:abstractNumId w:val="16"/>
  </w:num>
  <w:num w:numId="20" w16cid:durableId="1135293389">
    <w:abstractNumId w:val="29"/>
  </w:num>
  <w:num w:numId="21" w16cid:durableId="196745348">
    <w:abstractNumId w:val="13"/>
  </w:num>
  <w:num w:numId="22" w16cid:durableId="910503032">
    <w:abstractNumId w:val="19"/>
  </w:num>
  <w:num w:numId="23" w16cid:durableId="805050541">
    <w:abstractNumId w:val="32"/>
  </w:num>
  <w:num w:numId="24" w16cid:durableId="1412317407">
    <w:abstractNumId w:val="30"/>
  </w:num>
  <w:num w:numId="25" w16cid:durableId="1735811231">
    <w:abstractNumId w:val="21"/>
  </w:num>
  <w:num w:numId="26" w16cid:durableId="147525171">
    <w:abstractNumId w:val="26"/>
  </w:num>
  <w:num w:numId="27" w16cid:durableId="1517188070">
    <w:abstractNumId w:val="9"/>
  </w:num>
  <w:num w:numId="28" w16cid:durableId="399717818">
    <w:abstractNumId w:val="23"/>
  </w:num>
  <w:num w:numId="29" w16cid:durableId="1546406044">
    <w:abstractNumId w:val="22"/>
  </w:num>
  <w:num w:numId="30" w16cid:durableId="1338342990">
    <w:abstractNumId w:val="10"/>
  </w:num>
  <w:num w:numId="31" w16cid:durableId="1092313632">
    <w:abstractNumId w:val="28"/>
  </w:num>
  <w:num w:numId="32" w16cid:durableId="730738327">
    <w:abstractNumId w:val="17"/>
  </w:num>
  <w:num w:numId="33" w16cid:durableId="62679579">
    <w:abstractNumId w:val="18"/>
  </w:num>
  <w:num w:numId="34" w16cid:durableId="1773894777">
    <w:abstractNumId w:val="14"/>
  </w:num>
  <w:num w:numId="35" w16cid:durableId="26234662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F96"/>
    <w:rsid w:val="00000F8F"/>
    <w:rsid w:val="00001C73"/>
    <w:rsid w:val="00005071"/>
    <w:rsid w:val="00007512"/>
    <w:rsid w:val="00007F5A"/>
    <w:rsid w:val="000144D9"/>
    <w:rsid w:val="00017C89"/>
    <w:rsid w:val="00026EEE"/>
    <w:rsid w:val="00030B30"/>
    <w:rsid w:val="00034849"/>
    <w:rsid w:val="00035980"/>
    <w:rsid w:val="0003712F"/>
    <w:rsid w:val="0004111E"/>
    <w:rsid w:val="000443F0"/>
    <w:rsid w:val="0004480E"/>
    <w:rsid w:val="00044B87"/>
    <w:rsid w:val="000470F8"/>
    <w:rsid w:val="00047EC1"/>
    <w:rsid w:val="00057D6C"/>
    <w:rsid w:val="000615DF"/>
    <w:rsid w:val="0006160B"/>
    <w:rsid w:val="00064046"/>
    <w:rsid w:val="000677EE"/>
    <w:rsid w:val="00071CFC"/>
    <w:rsid w:val="0007347D"/>
    <w:rsid w:val="00077273"/>
    <w:rsid w:val="00077C54"/>
    <w:rsid w:val="00084A5E"/>
    <w:rsid w:val="00093633"/>
    <w:rsid w:val="000978E3"/>
    <w:rsid w:val="000A12FB"/>
    <w:rsid w:val="000A2CF3"/>
    <w:rsid w:val="000A2FA7"/>
    <w:rsid w:val="000A3CF7"/>
    <w:rsid w:val="000A7457"/>
    <w:rsid w:val="000B2A16"/>
    <w:rsid w:val="000B2DEA"/>
    <w:rsid w:val="000B41F0"/>
    <w:rsid w:val="000B6A0F"/>
    <w:rsid w:val="000C046D"/>
    <w:rsid w:val="000C1769"/>
    <w:rsid w:val="000C1CE4"/>
    <w:rsid w:val="000C31EA"/>
    <w:rsid w:val="000C68B2"/>
    <w:rsid w:val="000D07B0"/>
    <w:rsid w:val="000D0873"/>
    <w:rsid w:val="000D1D75"/>
    <w:rsid w:val="000D6342"/>
    <w:rsid w:val="000E5912"/>
    <w:rsid w:val="00100CD7"/>
    <w:rsid w:val="0011124B"/>
    <w:rsid w:val="00115F5D"/>
    <w:rsid w:val="00127790"/>
    <w:rsid w:val="00131A06"/>
    <w:rsid w:val="00132844"/>
    <w:rsid w:val="001340D9"/>
    <w:rsid w:val="001418B6"/>
    <w:rsid w:val="00143278"/>
    <w:rsid w:val="00150A8A"/>
    <w:rsid w:val="0015106B"/>
    <w:rsid w:val="00164C53"/>
    <w:rsid w:val="00165976"/>
    <w:rsid w:val="00167A5F"/>
    <w:rsid w:val="001936C0"/>
    <w:rsid w:val="00196477"/>
    <w:rsid w:val="001A06C7"/>
    <w:rsid w:val="001A40C0"/>
    <w:rsid w:val="001B1636"/>
    <w:rsid w:val="001B2240"/>
    <w:rsid w:val="001B3BFE"/>
    <w:rsid w:val="001B3C9A"/>
    <w:rsid w:val="001B7883"/>
    <w:rsid w:val="001C63DD"/>
    <w:rsid w:val="001D364F"/>
    <w:rsid w:val="001D480C"/>
    <w:rsid w:val="001E0D5E"/>
    <w:rsid w:val="001E3418"/>
    <w:rsid w:val="001E7585"/>
    <w:rsid w:val="001F244A"/>
    <w:rsid w:val="001F2DAD"/>
    <w:rsid w:val="001F7525"/>
    <w:rsid w:val="002031EC"/>
    <w:rsid w:val="0020439E"/>
    <w:rsid w:val="00206725"/>
    <w:rsid w:val="0021306C"/>
    <w:rsid w:val="0021607E"/>
    <w:rsid w:val="002176DC"/>
    <w:rsid w:val="00223A38"/>
    <w:rsid w:val="0022674D"/>
    <w:rsid w:val="002269CB"/>
    <w:rsid w:val="00227CF5"/>
    <w:rsid w:val="002349F6"/>
    <w:rsid w:val="00235342"/>
    <w:rsid w:val="002407A5"/>
    <w:rsid w:val="00243F57"/>
    <w:rsid w:val="00252854"/>
    <w:rsid w:val="00253B68"/>
    <w:rsid w:val="0025450B"/>
    <w:rsid w:val="002554CC"/>
    <w:rsid w:val="00256E4A"/>
    <w:rsid w:val="002633FD"/>
    <w:rsid w:val="00263520"/>
    <w:rsid w:val="0027003C"/>
    <w:rsid w:val="002746A9"/>
    <w:rsid w:val="00274E8E"/>
    <w:rsid w:val="0027514A"/>
    <w:rsid w:val="00281A91"/>
    <w:rsid w:val="00284046"/>
    <w:rsid w:val="00284F89"/>
    <w:rsid w:val="00286BCA"/>
    <w:rsid w:val="002A0536"/>
    <w:rsid w:val="002A35BD"/>
    <w:rsid w:val="002A41E5"/>
    <w:rsid w:val="002B080E"/>
    <w:rsid w:val="002B447C"/>
    <w:rsid w:val="002B61A8"/>
    <w:rsid w:val="002C0670"/>
    <w:rsid w:val="002C2046"/>
    <w:rsid w:val="002D4773"/>
    <w:rsid w:val="002D6227"/>
    <w:rsid w:val="002D6C89"/>
    <w:rsid w:val="002E1BA4"/>
    <w:rsid w:val="002E40F2"/>
    <w:rsid w:val="002E5A60"/>
    <w:rsid w:val="002F0B63"/>
    <w:rsid w:val="002F4C6D"/>
    <w:rsid w:val="00300F36"/>
    <w:rsid w:val="0030668A"/>
    <w:rsid w:val="00307786"/>
    <w:rsid w:val="00311704"/>
    <w:rsid w:val="00313208"/>
    <w:rsid w:val="00314DAC"/>
    <w:rsid w:val="003228AD"/>
    <w:rsid w:val="00322C99"/>
    <w:rsid w:val="00325495"/>
    <w:rsid w:val="003270BF"/>
    <w:rsid w:val="00332E86"/>
    <w:rsid w:val="00337136"/>
    <w:rsid w:val="00337EA2"/>
    <w:rsid w:val="00341879"/>
    <w:rsid w:val="00342AC0"/>
    <w:rsid w:val="0034599C"/>
    <w:rsid w:val="0034665A"/>
    <w:rsid w:val="00354AB0"/>
    <w:rsid w:val="00360A79"/>
    <w:rsid w:val="00363985"/>
    <w:rsid w:val="003724E5"/>
    <w:rsid w:val="00376BEF"/>
    <w:rsid w:val="003811DD"/>
    <w:rsid w:val="00382594"/>
    <w:rsid w:val="00387AED"/>
    <w:rsid w:val="003940F4"/>
    <w:rsid w:val="0039549A"/>
    <w:rsid w:val="003B7185"/>
    <w:rsid w:val="003C0389"/>
    <w:rsid w:val="003C1629"/>
    <w:rsid w:val="003C453E"/>
    <w:rsid w:val="003C6DAD"/>
    <w:rsid w:val="003C7447"/>
    <w:rsid w:val="003F3828"/>
    <w:rsid w:val="00415069"/>
    <w:rsid w:val="00423B80"/>
    <w:rsid w:val="00426AE8"/>
    <w:rsid w:val="004273D1"/>
    <w:rsid w:val="00435695"/>
    <w:rsid w:val="00437BA9"/>
    <w:rsid w:val="004402C6"/>
    <w:rsid w:val="004411A9"/>
    <w:rsid w:val="004416FC"/>
    <w:rsid w:val="00442528"/>
    <w:rsid w:val="004451C5"/>
    <w:rsid w:val="004566D6"/>
    <w:rsid w:val="004635F8"/>
    <w:rsid w:val="00463793"/>
    <w:rsid w:val="00465424"/>
    <w:rsid w:val="00467F37"/>
    <w:rsid w:val="004850CD"/>
    <w:rsid w:val="0048725D"/>
    <w:rsid w:val="00487F55"/>
    <w:rsid w:val="0049244F"/>
    <w:rsid w:val="004A29FF"/>
    <w:rsid w:val="004A30AE"/>
    <w:rsid w:val="004A34B8"/>
    <w:rsid w:val="004B5F14"/>
    <w:rsid w:val="004B65CD"/>
    <w:rsid w:val="004C71F2"/>
    <w:rsid w:val="004D1A60"/>
    <w:rsid w:val="004D7E54"/>
    <w:rsid w:val="004F2ED6"/>
    <w:rsid w:val="004F30A0"/>
    <w:rsid w:val="004F3C24"/>
    <w:rsid w:val="00500FFA"/>
    <w:rsid w:val="005047AC"/>
    <w:rsid w:val="005178E3"/>
    <w:rsid w:val="00522F06"/>
    <w:rsid w:val="00526C7C"/>
    <w:rsid w:val="00527E8F"/>
    <w:rsid w:val="005308AE"/>
    <w:rsid w:val="0053548C"/>
    <w:rsid w:val="00540AF8"/>
    <w:rsid w:val="00543D08"/>
    <w:rsid w:val="00546E3C"/>
    <w:rsid w:val="00556484"/>
    <w:rsid w:val="00557E6C"/>
    <w:rsid w:val="00560350"/>
    <w:rsid w:val="00560735"/>
    <w:rsid w:val="005641CF"/>
    <w:rsid w:val="00575156"/>
    <w:rsid w:val="005764E1"/>
    <w:rsid w:val="00577FD8"/>
    <w:rsid w:val="00592471"/>
    <w:rsid w:val="00592E37"/>
    <w:rsid w:val="00595CC0"/>
    <w:rsid w:val="005A01C6"/>
    <w:rsid w:val="005A2062"/>
    <w:rsid w:val="005A4718"/>
    <w:rsid w:val="005A70EE"/>
    <w:rsid w:val="005B2C9A"/>
    <w:rsid w:val="005C0849"/>
    <w:rsid w:val="005C3358"/>
    <w:rsid w:val="005D264D"/>
    <w:rsid w:val="005D53CC"/>
    <w:rsid w:val="005E128B"/>
    <w:rsid w:val="005E154C"/>
    <w:rsid w:val="005E15B4"/>
    <w:rsid w:val="005E1A39"/>
    <w:rsid w:val="005E6DFA"/>
    <w:rsid w:val="005F42DF"/>
    <w:rsid w:val="005F4EFD"/>
    <w:rsid w:val="005F6646"/>
    <w:rsid w:val="005F7F79"/>
    <w:rsid w:val="00603773"/>
    <w:rsid w:val="00610BC1"/>
    <w:rsid w:val="00612CB6"/>
    <w:rsid w:val="0062008D"/>
    <w:rsid w:val="0062247F"/>
    <w:rsid w:val="0062489D"/>
    <w:rsid w:val="00630096"/>
    <w:rsid w:val="006302CA"/>
    <w:rsid w:val="006321EA"/>
    <w:rsid w:val="0063289D"/>
    <w:rsid w:val="00643C12"/>
    <w:rsid w:val="0064638A"/>
    <w:rsid w:val="00656CEF"/>
    <w:rsid w:val="00662865"/>
    <w:rsid w:val="00663A85"/>
    <w:rsid w:val="00665995"/>
    <w:rsid w:val="006666D7"/>
    <w:rsid w:val="00675D5F"/>
    <w:rsid w:val="00677B18"/>
    <w:rsid w:val="00682B38"/>
    <w:rsid w:val="006853E7"/>
    <w:rsid w:val="006A39E6"/>
    <w:rsid w:val="006B5AA9"/>
    <w:rsid w:val="006B7259"/>
    <w:rsid w:val="006C34B3"/>
    <w:rsid w:val="006D058F"/>
    <w:rsid w:val="006D51B3"/>
    <w:rsid w:val="006E13F6"/>
    <w:rsid w:val="006E783B"/>
    <w:rsid w:val="006F0807"/>
    <w:rsid w:val="006F0DA2"/>
    <w:rsid w:val="006F253C"/>
    <w:rsid w:val="006F3110"/>
    <w:rsid w:val="006F68B8"/>
    <w:rsid w:val="006F7D3A"/>
    <w:rsid w:val="007008A1"/>
    <w:rsid w:val="00701DEF"/>
    <w:rsid w:val="00701E92"/>
    <w:rsid w:val="00703D25"/>
    <w:rsid w:val="0070504E"/>
    <w:rsid w:val="00715C19"/>
    <w:rsid w:val="007169DB"/>
    <w:rsid w:val="00727B3D"/>
    <w:rsid w:val="00730691"/>
    <w:rsid w:val="007311BB"/>
    <w:rsid w:val="0073557D"/>
    <w:rsid w:val="00736730"/>
    <w:rsid w:val="007421EB"/>
    <w:rsid w:val="007428CB"/>
    <w:rsid w:val="0075166B"/>
    <w:rsid w:val="00754511"/>
    <w:rsid w:val="00757CDA"/>
    <w:rsid w:val="007627F2"/>
    <w:rsid w:val="00772701"/>
    <w:rsid w:val="00786B17"/>
    <w:rsid w:val="007A0762"/>
    <w:rsid w:val="007A15D3"/>
    <w:rsid w:val="007A716D"/>
    <w:rsid w:val="007B1E0C"/>
    <w:rsid w:val="007B3C52"/>
    <w:rsid w:val="007B53C4"/>
    <w:rsid w:val="007C15EA"/>
    <w:rsid w:val="007C2511"/>
    <w:rsid w:val="007C4F21"/>
    <w:rsid w:val="007C783C"/>
    <w:rsid w:val="007D537E"/>
    <w:rsid w:val="007D56EB"/>
    <w:rsid w:val="007D60FE"/>
    <w:rsid w:val="007F14BA"/>
    <w:rsid w:val="007F7727"/>
    <w:rsid w:val="0080542D"/>
    <w:rsid w:val="00805B7E"/>
    <w:rsid w:val="00806618"/>
    <w:rsid w:val="00816ED7"/>
    <w:rsid w:val="008260F7"/>
    <w:rsid w:val="0082677B"/>
    <w:rsid w:val="00831868"/>
    <w:rsid w:val="0083305E"/>
    <w:rsid w:val="0083316A"/>
    <w:rsid w:val="00834F6F"/>
    <w:rsid w:val="00846782"/>
    <w:rsid w:val="008505DC"/>
    <w:rsid w:val="00851930"/>
    <w:rsid w:val="00851F77"/>
    <w:rsid w:val="00857C83"/>
    <w:rsid w:val="00860165"/>
    <w:rsid w:val="0087174F"/>
    <w:rsid w:val="00881A91"/>
    <w:rsid w:val="008830CD"/>
    <w:rsid w:val="00883880"/>
    <w:rsid w:val="0088447A"/>
    <w:rsid w:val="00884AEC"/>
    <w:rsid w:val="008A5BEA"/>
    <w:rsid w:val="008C012F"/>
    <w:rsid w:val="008C2847"/>
    <w:rsid w:val="008C2FC4"/>
    <w:rsid w:val="008E4F10"/>
    <w:rsid w:val="008F0F56"/>
    <w:rsid w:val="008F1DBF"/>
    <w:rsid w:val="008F3EFD"/>
    <w:rsid w:val="008F4059"/>
    <w:rsid w:val="008F6316"/>
    <w:rsid w:val="00910218"/>
    <w:rsid w:val="009104AE"/>
    <w:rsid w:val="00913938"/>
    <w:rsid w:val="00920150"/>
    <w:rsid w:val="00923F96"/>
    <w:rsid w:val="009270FA"/>
    <w:rsid w:val="00937EEE"/>
    <w:rsid w:val="00942A01"/>
    <w:rsid w:val="00947530"/>
    <w:rsid w:val="00955214"/>
    <w:rsid w:val="00956F71"/>
    <w:rsid w:val="009620C7"/>
    <w:rsid w:val="00963E0A"/>
    <w:rsid w:val="00964981"/>
    <w:rsid w:val="00964C96"/>
    <w:rsid w:val="0096752A"/>
    <w:rsid w:val="00973236"/>
    <w:rsid w:val="00984030"/>
    <w:rsid w:val="009870DA"/>
    <w:rsid w:val="009922C5"/>
    <w:rsid w:val="00992F8B"/>
    <w:rsid w:val="00994E6A"/>
    <w:rsid w:val="00995162"/>
    <w:rsid w:val="00996008"/>
    <w:rsid w:val="009974F0"/>
    <w:rsid w:val="00997DD1"/>
    <w:rsid w:val="009A1173"/>
    <w:rsid w:val="009A1EE3"/>
    <w:rsid w:val="009A7FB2"/>
    <w:rsid w:val="009B14E4"/>
    <w:rsid w:val="009B2630"/>
    <w:rsid w:val="009B61B9"/>
    <w:rsid w:val="009C3262"/>
    <w:rsid w:val="009C3493"/>
    <w:rsid w:val="009C5555"/>
    <w:rsid w:val="009D0C12"/>
    <w:rsid w:val="009D249B"/>
    <w:rsid w:val="009D3B36"/>
    <w:rsid w:val="009D5D92"/>
    <w:rsid w:val="009E438C"/>
    <w:rsid w:val="009E63B3"/>
    <w:rsid w:val="009F12E4"/>
    <w:rsid w:val="009F2190"/>
    <w:rsid w:val="00A00B3D"/>
    <w:rsid w:val="00A00CA6"/>
    <w:rsid w:val="00A02E56"/>
    <w:rsid w:val="00A05CE8"/>
    <w:rsid w:val="00A20E43"/>
    <w:rsid w:val="00A20FDE"/>
    <w:rsid w:val="00A30B32"/>
    <w:rsid w:val="00A36827"/>
    <w:rsid w:val="00A40074"/>
    <w:rsid w:val="00A40DE6"/>
    <w:rsid w:val="00A42ADA"/>
    <w:rsid w:val="00A442F7"/>
    <w:rsid w:val="00A4431F"/>
    <w:rsid w:val="00A503C3"/>
    <w:rsid w:val="00A5154B"/>
    <w:rsid w:val="00A52DEF"/>
    <w:rsid w:val="00A65AB3"/>
    <w:rsid w:val="00A70764"/>
    <w:rsid w:val="00A930AC"/>
    <w:rsid w:val="00AA098B"/>
    <w:rsid w:val="00AA1565"/>
    <w:rsid w:val="00AB0D08"/>
    <w:rsid w:val="00AB53B0"/>
    <w:rsid w:val="00AB750A"/>
    <w:rsid w:val="00AC2960"/>
    <w:rsid w:val="00AC385A"/>
    <w:rsid w:val="00AD1EE7"/>
    <w:rsid w:val="00AD20CE"/>
    <w:rsid w:val="00AD48AD"/>
    <w:rsid w:val="00AE2178"/>
    <w:rsid w:val="00AE7523"/>
    <w:rsid w:val="00AF3290"/>
    <w:rsid w:val="00AF396B"/>
    <w:rsid w:val="00AF4244"/>
    <w:rsid w:val="00AF4516"/>
    <w:rsid w:val="00AF7232"/>
    <w:rsid w:val="00B02958"/>
    <w:rsid w:val="00B0739A"/>
    <w:rsid w:val="00B13C59"/>
    <w:rsid w:val="00B24722"/>
    <w:rsid w:val="00B2775B"/>
    <w:rsid w:val="00B33CB6"/>
    <w:rsid w:val="00B37487"/>
    <w:rsid w:val="00B40210"/>
    <w:rsid w:val="00B45C33"/>
    <w:rsid w:val="00B46D27"/>
    <w:rsid w:val="00B51976"/>
    <w:rsid w:val="00B7070D"/>
    <w:rsid w:val="00B75F11"/>
    <w:rsid w:val="00B80A2B"/>
    <w:rsid w:val="00B947EB"/>
    <w:rsid w:val="00B96E9A"/>
    <w:rsid w:val="00BA27BE"/>
    <w:rsid w:val="00BA2F00"/>
    <w:rsid w:val="00BB1ECB"/>
    <w:rsid w:val="00BC0ACE"/>
    <w:rsid w:val="00BC2E4B"/>
    <w:rsid w:val="00BC330A"/>
    <w:rsid w:val="00BC7B15"/>
    <w:rsid w:val="00BD0C67"/>
    <w:rsid w:val="00BE1D1B"/>
    <w:rsid w:val="00BF0056"/>
    <w:rsid w:val="00BF27F5"/>
    <w:rsid w:val="00BF66D3"/>
    <w:rsid w:val="00BF7306"/>
    <w:rsid w:val="00C06FE1"/>
    <w:rsid w:val="00C10BC1"/>
    <w:rsid w:val="00C2440B"/>
    <w:rsid w:val="00C3094B"/>
    <w:rsid w:val="00C30E5A"/>
    <w:rsid w:val="00C318D3"/>
    <w:rsid w:val="00C44509"/>
    <w:rsid w:val="00C44729"/>
    <w:rsid w:val="00C46E56"/>
    <w:rsid w:val="00C507FD"/>
    <w:rsid w:val="00C512D5"/>
    <w:rsid w:val="00C56AD9"/>
    <w:rsid w:val="00C570DC"/>
    <w:rsid w:val="00C74D49"/>
    <w:rsid w:val="00C75855"/>
    <w:rsid w:val="00C760F6"/>
    <w:rsid w:val="00C86EA8"/>
    <w:rsid w:val="00C870FC"/>
    <w:rsid w:val="00C938DD"/>
    <w:rsid w:val="00C9424C"/>
    <w:rsid w:val="00CA231B"/>
    <w:rsid w:val="00CA32F6"/>
    <w:rsid w:val="00CA6FEF"/>
    <w:rsid w:val="00CC56BD"/>
    <w:rsid w:val="00CC7F00"/>
    <w:rsid w:val="00CE21FB"/>
    <w:rsid w:val="00CE4A6C"/>
    <w:rsid w:val="00CE6B5C"/>
    <w:rsid w:val="00CF1C6A"/>
    <w:rsid w:val="00CF710E"/>
    <w:rsid w:val="00D023F2"/>
    <w:rsid w:val="00D15141"/>
    <w:rsid w:val="00D207CE"/>
    <w:rsid w:val="00D2273A"/>
    <w:rsid w:val="00D311A9"/>
    <w:rsid w:val="00D32803"/>
    <w:rsid w:val="00D37697"/>
    <w:rsid w:val="00D448CF"/>
    <w:rsid w:val="00D53E4E"/>
    <w:rsid w:val="00D544EA"/>
    <w:rsid w:val="00D57597"/>
    <w:rsid w:val="00D63D35"/>
    <w:rsid w:val="00D656E5"/>
    <w:rsid w:val="00D66A21"/>
    <w:rsid w:val="00D705F3"/>
    <w:rsid w:val="00D7547E"/>
    <w:rsid w:val="00D857B2"/>
    <w:rsid w:val="00D92FBE"/>
    <w:rsid w:val="00DC1800"/>
    <w:rsid w:val="00DD2FD3"/>
    <w:rsid w:val="00DD44AA"/>
    <w:rsid w:val="00DE0351"/>
    <w:rsid w:val="00E015F1"/>
    <w:rsid w:val="00E01C9E"/>
    <w:rsid w:val="00E02B89"/>
    <w:rsid w:val="00E16225"/>
    <w:rsid w:val="00E164BD"/>
    <w:rsid w:val="00E17DB3"/>
    <w:rsid w:val="00E245BD"/>
    <w:rsid w:val="00E3176E"/>
    <w:rsid w:val="00E31D70"/>
    <w:rsid w:val="00E35614"/>
    <w:rsid w:val="00E37F0D"/>
    <w:rsid w:val="00E47F3A"/>
    <w:rsid w:val="00E502A9"/>
    <w:rsid w:val="00E51531"/>
    <w:rsid w:val="00E52DDB"/>
    <w:rsid w:val="00E5368B"/>
    <w:rsid w:val="00E53E1E"/>
    <w:rsid w:val="00E54969"/>
    <w:rsid w:val="00E56E59"/>
    <w:rsid w:val="00E70CD2"/>
    <w:rsid w:val="00E73FA5"/>
    <w:rsid w:val="00E7580F"/>
    <w:rsid w:val="00E8325B"/>
    <w:rsid w:val="00E8591C"/>
    <w:rsid w:val="00E87268"/>
    <w:rsid w:val="00E900E3"/>
    <w:rsid w:val="00E918AA"/>
    <w:rsid w:val="00E93A22"/>
    <w:rsid w:val="00EA293C"/>
    <w:rsid w:val="00EA559E"/>
    <w:rsid w:val="00EB13E3"/>
    <w:rsid w:val="00EC07AE"/>
    <w:rsid w:val="00ED0DDA"/>
    <w:rsid w:val="00ED3520"/>
    <w:rsid w:val="00EF2F47"/>
    <w:rsid w:val="00EF3309"/>
    <w:rsid w:val="00EF6978"/>
    <w:rsid w:val="00F00DA0"/>
    <w:rsid w:val="00F022DC"/>
    <w:rsid w:val="00F10E9B"/>
    <w:rsid w:val="00F110C1"/>
    <w:rsid w:val="00F131B9"/>
    <w:rsid w:val="00F14EA1"/>
    <w:rsid w:val="00F201D6"/>
    <w:rsid w:val="00F211E5"/>
    <w:rsid w:val="00F21505"/>
    <w:rsid w:val="00F27CAF"/>
    <w:rsid w:val="00F30961"/>
    <w:rsid w:val="00F30E23"/>
    <w:rsid w:val="00F346DB"/>
    <w:rsid w:val="00F40223"/>
    <w:rsid w:val="00F43957"/>
    <w:rsid w:val="00F46EE5"/>
    <w:rsid w:val="00F46FA4"/>
    <w:rsid w:val="00F50D2B"/>
    <w:rsid w:val="00F515A8"/>
    <w:rsid w:val="00F51A5D"/>
    <w:rsid w:val="00F57A74"/>
    <w:rsid w:val="00F61CCC"/>
    <w:rsid w:val="00F628C7"/>
    <w:rsid w:val="00F63BDD"/>
    <w:rsid w:val="00F8055F"/>
    <w:rsid w:val="00F8387E"/>
    <w:rsid w:val="00F95D2D"/>
    <w:rsid w:val="00FA2BE6"/>
    <w:rsid w:val="00FA42C9"/>
    <w:rsid w:val="00FB0B0E"/>
    <w:rsid w:val="00FB1197"/>
    <w:rsid w:val="00FB3E1E"/>
    <w:rsid w:val="00FB6C63"/>
    <w:rsid w:val="00FB7F9B"/>
    <w:rsid w:val="00FC3CE3"/>
    <w:rsid w:val="00FC3E90"/>
    <w:rsid w:val="00FC47BA"/>
    <w:rsid w:val="00FC542A"/>
    <w:rsid w:val="00FC754C"/>
    <w:rsid w:val="00FE5C68"/>
    <w:rsid w:val="00FF70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B1ECF"/>
  <w15:chartTrackingRefBased/>
  <w15:docId w15:val="{1D0701B9-5AD7-4DA8-BDAF-7F8879A8C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uppressAutoHyphens/>
    </w:pPr>
    <w:rPr>
      <w:rFonts w:eastAsia="Arial Unicode MS"/>
      <w:kern w:val="1"/>
      <w:sz w:val="24"/>
      <w:szCs w:val="24"/>
    </w:rPr>
  </w:style>
  <w:style w:type="paragraph" w:styleId="Titre1">
    <w:name w:val="heading 1"/>
    <w:basedOn w:val="Titre10"/>
    <w:next w:val="Corpsdetexte"/>
    <w:qFormat/>
    <w:pPr>
      <w:numPr>
        <w:numId w:val="1"/>
      </w:numPr>
      <w:outlineLvl w:val="0"/>
    </w:pPr>
    <w:rPr>
      <w:b/>
      <w:bCs/>
      <w:sz w:val="32"/>
      <w:szCs w:val="32"/>
    </w:rPr>
  </w:style>
  <w:style w:type="paragraph" w:styleId="Titre4">
    <w:name w:val="heading 4"/>
    <w:basedOn w:val="Normal"/>
    <w:next w:val="Normal"/>
    <w:link w:val="Titre4Car"/>
    <w:semiHidden/>
    <w:unhideWhenUsed/>
    <w:qFormat/>
    <w:rsid w:val="002269CB"/>
    <w:pPr>
      <w:keepNext/>
      <w:spacing w:before="240" w:after="60"/>
      <w:outlineLvl w:val="3"/>
    </w:pPr>
    <w:rPr>
      <w:rFonts w:ascii="Calibri" w:eastAsia="Times New Roman" w:hAnsi="Calibri"/>
      <w:b/>
      <w:bCs/>
      <w:sz w:val="28"/>
      <w:szCs w:val="28"/>
    </w:rPr>
  </w:style>
  <w:style w:type="paragraph" w:styleId="Titre5">
    <w:name w:val="heading 5"/>
    <w:basedOn w:val="Titre10"/>
    <w:next w:val="Corpsdetexte"/>
    <w:qFormat/>
    <w:pPr>
      <w:numPr>
        <w:ilvl w:val="4"/>
        <w:numId w:val="1"/>
      </w:numPr>
      <w:outlineLvl w:val="4"/>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uces">
    <w:name w:val="Puces"/>
    <w:rPr>
      <w:rFonts w:ascii="OpenSymbol" w:eastAsia="OpenSymbol" w:hAnsi="OpenSymbol" w:cs="OpenSymbol"/>
    </w:rPr>
  </w:style>
  <w:style w:type="character" w:customStyle="1" w:styleId="Caractresdenumrotation">
    <w:name w:val="Caractères de numérotation"/>
  </w:style>
  <w:style w:type="paragraph" w:customStyle="1" w:styleId="Titre10">
    <w:name w:val="Titre1"/>
    <w:basedOn w:val="Normal"/>
    <w:next w:val="Corpsdetexte"/>
    <w:pPr>
      <w:keepNext/>
      <w:spacing w:before="240" w:after="120"/>
    </w:pPr>
    <w:rPr>
      <w:rFonts w:ascii="Arial" w:eastAsia="MS Mincho" w:hAnsi="Arial" w:cs="Tahoma"/>
      <w:sz w:val="28"/>
      <w:szCs w:val="28"/>
    </w:rPr>
  </w:style>
  <w:style w:type="paragraph" w:styleId="Corpsdetexte">
    <w:name w:val="Body Text"/>
    <w:basedOn w:val="Normal"/>
    <w:pPr>
      <w:spacing w:after="120"/>
    </w:pPr>
  </w:style>
  <w:style w:type="paragraph" w:styleId="Liste">
    <w:name w:val="List"/>
    <w:basedOn w:val="Corpsdetexte"/>
    <w:rPr>
      <w:rFonts w:cs="Tahoma"/>
    </w:rPr>
  </w:style>
  <w:style w:type="paragraph" w:customStyle="1" w:styleId="Lgende1">
    <w:name w:val="Légende1"/>
    <w:basedOn w:val="Normal"/>
    <w:pPr>
      <w:suppressLineNumbers/>
      <w:spacing w:before="120" w:after="120"/>
    </w:pPr>
    <w:rPr>
      <w:rFonts w:cs="Tahoma"/>
      <w:i/>
      <w:iCs/>
    </w:rPr>
  </w:style>
  <w:style w:type="paragraph" w:customStyle="1" w:styleId="Rpertoire">
    <w:name w:val="Répertoire"/>
    <w:basedOn w:val="Normal"/>
    <w:pPr>
      <w:suppressLineNumbers/>
    </w:pPr>
    <w:rPr>
      <w:rFonts w:cs="Tahoma"/>
    </w:rPr>
  </w:style>
  <w:style w:type="paragraph" w:customStyle="1" w:styleId="Default">
    <w:name w:val="Default"/>
    <w:basedOn w:val="Normal"/>
    <w:pPr>
      <w:autoSpaceDE w:val="0"/>
    </w:pPr>
    <w:rPr>
      <w:rFonts w:ascii="FHELFC+Arial" w:eastAsia="FHELFC+Arial" w:hAnsi="FHELFC+Arial" w:cs="FHELFC+Arial"/>
      <w:color w:val="000000"/>
    </w:rPr>
  </w:style>
  <w:style w:type="paragraph" w:customStyle="1" w:styleId="Corpsdetexte21">
    <w:name w:val="Corps de texte 21"/>
    <w:basedOn w:val="Default"/>
    <w:next w:val="Default"/>
    <w:rPr>
      <w:rFonts w:ascii="Times New Roman" w:eastAsia="Arial Unicode MS" w:hAnsi="Times New Roman" w:cs="Tahoma"/>
      <w:color w:val="auto"/>
    </w:rPr>
  </w:style>
  <w:style w:type="paragraph" w:customStyle="1" w:styleId="Corpsdetexte31">
    <w:name w:val="Corps de texte 31"/>
    <w:basedOn w:val="Default"/>
    <w:next w:val="Default"/>
    <w:pPr>
      <w:spacing w:before="120" w:after="120"/>
    </w:pPr>
    <w:rPr>
      <w:rFonts w:ascii="Times New Roman" w:eastAsia="Arial Unicode MS" w:hAnsi="Times New Roman" w:cs="Tahoma"/>
      <w:color w:val="auto"/>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table" w:styleId="Grilledutableau">
    <w:name w:val="Table Grid"/>
    <w:basedOn w:val="TableauNormal"/>
    <w:rsid w:val="005764E1"/>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rsid w:val="00992F8B"/>
    <w:rPr>
      <w:rFonts w:ascii="Tahoma" w:hAnsi="Tahoma" w:cs="Tahoma"/>
      <w:sz w:val="16"/>
      <w:szCs w:val="16"/>
    </w:rPr>
  </w:style>
  <w:style w:type="character" w:customStyle="1" w:styleId="TextedebullesCar">
    <w:name w:val="Texte de bulles Car"/>
    <w:link w:val="Textedebulles"/>
    <w:rsid w:val="00992F8B"/>
    <w:rPr>
      <w:rFonts w:ascii="Tahoma" w:eastAsia="Arial Unicode MS" w:hAnsi="Tahoma" w:cs="Tahoma"/>
      <w:kern w:val="1"/>
      <w:sz w:val="16"/>
      <w:szCs w:val="16"/>
    </w:rPr>
  </w:style>
  <w:style w:type="paragraph" w:styleId="Paragraphedeliste">
    <w:name w:val="List Paragraph"/>
    <w:basedOn w:val="Normal"/>
    <w:uiPriority w:val="34"/>
    <w:qFormat/>
    <w:rsid w:val="00C30E5A"/>
    <w:pPr>
      <w:ind w:left="708"/>
    </w:pPr>
  </w:style>
  <w:style w:type="character" w:customStyle="1" w:styleId="Titre4Car">
    <w:name w:val="Titre 4 Car"/>
    <w:link w:val="Titre4"/>
    <w:semiHidden/>
    <w:rsid w:val="002269CB"/>
    <w:rPr>
      <w:rFonts w:ascii="Calibri" w:hAnsi="Calibri"/>
      <w:b/>
      <w:bCs/>
      <w:kern w:val="1"/>
      <w:sz w:val="28"/>
      <w:szCs w:val="28"/>
    </w:rPr>
  </w:style>
  <w:style w:type="paragraph" w:styleId="En-tte">
    <w:name w:val="header"/>
    <w:basedOn w:val="Normal"/>
    <w:link w:val="En-tteCar"/>
    <w:rsid w:val="0070504E"/>
    <w:pPr>
      <w:tabs>
        <w:tab w:val="center" w:pos="4536"/>
        <w:tab w:val="right" w:pos="9072"/>
      </w:tabs>
    </w:pPr>
  </w:style>
  <w:style w:type="character" w:customStyle="1" w:styleId="En-tteCar">
    <w:name w:val="En-tête Car"/>
    <w:link w:val="En-tte"/>
    <w:rsid w:val="0070504E"/>
    <w:rPr>
      <w:rFonts w:eastAsia="Arial Unicode MS"/>
      <w:kern w:val="1"/>
      <w:sz w:val="24"/>
      <w:szCs w:val="24"/>
    </w:rPr>
  </w:style>
  <w:style w:type="paragraph" w:styleId="Pieddepage">
    <w:name w:val="footer"/>
    <w:basedOn w:val="Normal"/>
    <w:link w:val="PieddepageCar"/>
    <w:uiPriority w:val="99"/>
    <w:rsid w:val="0070504E"/>
    <w:pPr>
      <w:tabs>
        <w:tab w:val="center" w:pos="4536"/>
        <w:tab w:val="right" w:pos="9072"/>
      </w:tabs>
    </w:pPr>
  </w:style>
  <w:style w:type="character" w:customStyle="1" w:styleId="PieddepageCar">
    <w:name w:val="Pied de page Car"/>
    <w:link w:val="Pieddepage"/>
    <w:uiPriority w:val="99"/>
    <w:rsid w:val="0070504E"/>
    <w:rPr>
      <w:rFonts w:eastAsia="Arial Unicode MS"/>
      <w:kern w:val="1"/>
      <w:sz w:val="24"/>
      <w:szCs w:val="24"/>
    </w:rPr>
  </w:style>
  <w:style w:type="character" w:styleId="Lienhypertexte">
    <w:name w:val="Hyperlink"/>
    <w:rsid w:val="00610BC1"/>
    <w:rPr>
      <w:color w:val="0000FF"/>
      <w:u w:val="single"/>
    </w:rPr>
  </w:style>
  <w:style w:type="paragraph" w:styleId="Sansinterligne">
    <w:name w:val="No Spacing"/>
    <w:uiPriority w:val="1"/>
    <w:qFormat/>
    <w:rsid w:val="00FB3E1E"/>
    <w:pPr>
      <w:suppressAutoHyphens/>
    </w:pPr>
    <w:rPr>
      <w:rFonts w:ascii="Calibri" w:hAnsi="Calibri" w:cs="Calibri"/>
      <w:sz w:val="22"/>
      <w:szCs w:val="22"/>
      <w:lang w:eastAsia="ar-SA"/>
    </w:rPr>
  </w:style>
  <w:style w:type="character" w:styleId="Mentionnonrsolue">
    <w:name w:val="Unresolved Mention"/>
    <w:uiPriority w:val="99"/>
    <w:semiHidden/>
    <w:unhideWhenUsed/>
    <w:rsid w:val="007367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2808">
      <w:bodyDiv w:val="1"/>
      <w:marLeft w:val="0"/>
      <w:marRight w:val="0"/>
      <w:marTop w:val="0"/>
      <w:marBottom w:val="0"/>
      <w:divBdr>
        <w:top w:val="none" w:sz="0" w:space="0" w:color="auto"/>
        <w:left w:val="none" w:sz="0" w:space="0" w:color="auto"/>
        <w:bottom w:val="none" w:sz="0" w:space="0" w:color="auto"/>
        <w:right w:val="none" w:sz="0" w:space="0" w:color="auto"/>
      </w:divBdr>
    </w:div>
    <w:div w:id="333648750">
      <w:bodyDiv w:val="1"/>
      <w:marLeft w:val="0"/>
      <w:marRight w:val="0"/>
      <w:marTop w:val="0"/>
      <w:marBottom w:val="0"/>
      <w:divBdr>
        <w:top w:val="none" w:sz="0" w:space="0" w:color="auto"/>
        <w:left w:val="none" w:sz="0" w:space="0" w:color="auto"/>
        <w:bottom w:val="none" w:sz="0" w:space="0" w:color="auto"/>
        <w:right w:val="none" w:sz="0" w:space="0" w:color="auto"/>
      </w:divBdr>
      <w:divsChild>
        <w:div w:id="231934250">
          <w:marLeft w:val="0"/>
          <w:marRight w:val="0"/>
          <w:marTop w:val="0"/>
          <w:marBottom w:val="0"/>
          <w:divBdr>
            <w:top w:val="none" w:sz="0" w:space="0" w:color="auto"/>
            <w:left w:val="none" w:sz="0" w:space="0" w:color="auto"/>
            <w:bottom w:val="none" w:sz="0" w:space="0" w:color="auto"/>
            <w:right w:val="none" w:sz="0" w:space="0" w:color="auto"/>
          </w:divBdr>
        </w:div>
        <w:div w:id="674915225">
          <w:marLeft w:val="0"/>
          <w:marRight w:val="0"/>
          <w:marTop w:val="0"/>
          <w:marBottom w:val="0"/>
          <w:divBdr>
            <w:top w:val="none" w:sz="0" w:space="0" w:color="auto"/>
            <w:left w:val="none" w:sz="0" w:space="0" w:color="auto"/>
            <w:bottom w:val="none" w:sz="0" w:space="0" w:color="auto"/>
            <w:right w:val="none" w:sz="0" w:space="0" w:color="auto"/>
          </w:divBdr>
        </w:div>
        <w:div w:id="2126382488">
          <w:marLeft w:val="0"/>
          <w:marRight w:val="0"/>
          <w:marTop w:val="0"/>
          <w:marBottom w:val="0"/>
          <w:divBdr>
            <w:top w:val="none" w:sz="0" w:space="0" w:color="auto"/>
            <w:left w:val="none" w:sz="0" w:space="0" w:color="auto"/>
            <w:bottom w:val="none" w:sz="0" w:space="0" w:color="auto"/>
            <w:right w:val="none" w:sz="0" w:space="0" w:color="auto"/>
          </w:divBdr>
        </w:div>
      </w:divsChild>
    </w:div>
    <w:div w:id="403719562">
      <w:bodyDiv w:val="1"/>
      <w:marLeft w:val="0"/>
      <w:marRight w:val="0"/>
      <w:marTop w:val="0"/>
      <w:marBottom w:val="0"/>
      <w:divBdr>
        <w:top w:val="none" w:sz="0" w:space="0" w:color="auto"/>
        <w:left w:val="none" w:sz="0" w:space="0" w:color="auto"/>
        <w:bottom w:val="none" w:sz="0" w:space="0" w:color="auto"/>
        <w:right w:val="none" w:sz="0" w:space="0" w:color="auto"/>
      </w:divBdr>
    </w:div>
    <w:div w:id="504396130">
      <w:bodyDiv w:val="1"/>
      <w:marLeft w:val="0"/>
      <w:marRight w:val="0"/>
      <w:marTop w:val="0"/>
      <w:marBottom w:val="0"/>
      <w:divBdr>
        <w:top w:val="none" w:sz="0" w:space="0" w:color="auto"/>
        <w:left w:val="none" w:sz="0" w:space="0" w:color="auto"/>
        <w:bottom w:val="none" w:sz="0" w:space="0" w:color="auto"/>
        <w:right w:val="none" w:sz="0" w:space="0" w:color="auto"/>
      </w:divBdr>
      <w:divsChild>
        <w:div w:id="159660934">
          <w:marLeft w:val="0"/>
          <w:marRight w:val="0"/>
          <w:marTop w:val="0"/>
          <w:marBottom w:val="0"/>
          <w:divBdr>
            <w:top w:val="none" w:sz="0" w:space="0" w:color="auto"/>
            <w:left w:val="none" w:sz="0" w:space="0" w:color="auto"/>
            <w:bottom w:val="none" w:sz="0" w:space="0" w:color="auto"/>
            <w:right w:val="none" w:sz="0" w:space="0" w:color="auto"/>
          </w:divBdr>
        </w:div>
        <w:div w:id="413204617">
          <w:marLeft w:val="0"/>
          <w:marRight w:val="0"/>
          <w:marTop w:val="0"/>
          <w:marBottom w:val="0"/>
          <w:divBdr>
            <w:top w:val="none" w:sz="0" w:space="0" w:color="auto"/>
            <w:left w:val="none" w:sz="0" w:space="0" w:color="auto"/>
            <w:bottom w:val="none" w:sz="0" w:space="0" w:color="auto"/>
            <w:right w:val="none" w:sz="0" w:space="0" w:color="auto"/>
          </w:divBdr>
        </w:div>
        <w:div w:id="524901723">
          <w:marLeft w:val="0"/>
          <w:marRight w:val="0"/>
          <w:marTop w:val="0"/>
          <w:marBottom w:val="0"/>
          <w:divBdr>
            <w:top w:val="none" w:sz="0" w:space="0" w:color="auto"/>
            <w:left w:val="none" w:sz="0" w:space="0" w:color="auto"/>
            <w:bottom w:val="none" w:sz="0" w:space="0" w:color="auto"/>
            <w:right w:val="none" w:sz="0" w:space="0" w:color="auto"/>
          </w:divBdr>
        </w:div>
      </w:divsChild>
    </w:div>
    <w:div w:id="672494939">
      <w:bodyDiv w:val="1"/>
      <w:marLeft w:val="0"/>
      <w:marRight w:val="0"/>
      <w:marTop w:val="0"/>
      <w:marBottom w:val="0"/>
      <w:divBdr>
        <w:top w:val="none" w:sz="0" w:space="0" w:color="auto"/>
        <w:left w:val="none" w:sz="0" w:space="0" w:color="auto"/>
        <w:bottom w:val="none" w:sz="0" w:space="0" w:color="auto"/>
        <w:right w:val="none" w:sz="0" w:space="0" w:color="auto"/>
      </w:divBdr>
    </w:div>
    <w:div w:id="755827485">
      <w:bodyDiv w:val="1"/>
      <w:marLeft w:val="0"/>
      <w:marRight w:val="0"/>
      <w:marTop w:val="0"/>
      <w:marBottom w:val="0"/>
      <w:divBdr>
        <w:top w:val="none" w:sz="0" w:space="0" w:color="auto"/>
        <w:left w:val="none" w:sz="0" w:space="0" w:color="auto"/>
        <w:bottom w:val="none" w:sz="0" w:space="0" w:color="auto"/>
        <w:right w:val="none" w:sz="0" w:space="0" w:color="auto"/>
      </w:divBdr>
    </w:div>
    <w:div w:id="1047293940">
      <w:bodyDiv w:val="1"/>
      <w:marLeft w:val="0"/>
      <w:marRight w:val="0"/>
      <w:marTop w:val="0"/>
      <w:marBottom w:val="0"/>
      <w:divBdr>
        <w:top w:val="none" w:sz="0" w:space="0" w:color="auto"/>
        <w:left w:val="none" w:sz="0" w:space="0" w:color="auto"/>
        <w:bottom w:val="none" w:sz="0" w:space="0" w:color="auto"/>
        <w:right w:val="none" w:sz="0" w:space="0" w:color="auto"/>
      </w:divBdr>
    </w:div>
    <w:div w:id="1057388475">
      <w:bodyDiv w:val="1"/>
      <w:marLeft w:val="0"/>
      <w:marRight w:val="0"/>
      <w:marTop w:val="0"/>
      <w:marBottom w:val="0"/>
      <w:divBdr>
        <w:top w:val="none" w:sz="0" w:space="0" w:color="auto"/>
        <w:left w:val="none" w:sz="0" w:space="0" w:color="auto"/>
        <w:bottom w:val="none" w:sz="0" w:space="0" w:color="auto"/>
        <w:right w:val="none" w:sz="0" w:space="0" w:color="auto"/>
      </w:divBdr>
    </w:div>
    <w:div w:id="1111049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tement@loireforez.f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D0C604C7EA9634A9F1FEB1D3A3F2AD1" ma:contentTypeVersion="15" ma:contentTypeDescription="Crée un document." ma:contentTypeScope="" ma:versionID="8d36ffae89cbcb13aa02b5f692c37f89">
  <xsd:schema xmlns:xsd="http://www.w3.org/2001/XMLSchema" xmlns:xs="http://www.w3.org/2001/XMLSchema" xmlns:p="http://schemas.microsoft.com/office/2006/metadata/properties" xmlns:ns2="e7b1950d-21e7-4c69-8926-00404aa3db83" xmlns:ns3="01da73fa-ed4c-4761-84cb-ba1c316eaced" targetNamespace="http://schemas.microsoft.com/office/2006/metadata/properties" ma:root="true" ma:fieldsID="2099b9b18dbd26f7a78fc073df49b6e1" ns2:_="" ns3:_="">
    <xsd:import namespace="e7b1950d-21e7-4c69-8926-00404aa3db83"/>
    <xsd:import namespace="01da73fa-ed4c-4761-84cb-ba1c316eace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1950d-21e7-4c69-8926-00404aa3db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e90e000c-6af0-4937-9cca-8868279d4c5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da73fa-ed4c-4761-84cb-ba1c316eaced"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5f7091e1-18aa-489a-b4b0-e21fe62249f9}" ma:internalName="TaxCatchAll" ma:showField="CatchAllData" ma:web="01da73fa-ed4c-4761-84cb-ba1c316eac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1da73fa-ed4c-4761-84cb-ba1c316eaced"/>
    <lcf76f155ced4ddcb4097134ff3c332f xmlns="e7b1950d-21e7-4c69-8926-00404aa3db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ABEB05-76DF-49DA-8C2F-5883233669CE}">
  <ds:schemaRefs>
    <ds:schemaRef ds:uri="http://schemas.microsoft.com/sharepoint/v3/contenttype/forms"/>
  </ds:schemaRefs>
</ds:datastoreItem>
</file>

<file path=customXml/itemProps2.xml><?xml version="1.0" encoding="utf-8"?>
<ds:datastoreItem xmlns:ds="http://schemas.openxmlformats.org/officeDocument/2006/customXml" ds:itemID="{DCCA1B9F-9DBE-4461-95BD-946FDD215D50}">
  <ds:schemaRefs>
    <ds:schemaRef ds:uri="http://schemas.openxmlformats.org/officeDocument/2006/bibliography"/>
  </ds:schemaRefs>
</ds:datastoreItem>
</file>

<file path=customXml/itemProps3.xml><?xml version="1.0" encoding="utf-8"?>
<ds:datastoreItem xmlns:ds="http://schemas.openxmlformats.org/officeDocument/2006/customXml" ds:itemID="{BEC4A4F6-4A3D-458C-A99A-E04FD97A43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b1950d-21e7-4c69-8926-00404aa3db83"/>
    <ds:schemaRef ds:uri="01da73fa-ed4c-4761-84cb-ba1c316eac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D516E3-5611-4DC4-AC5E-36A41DC6DD68}">
  <ds:schemaRefs>
    <ds:schemaRef ds:uri="http://schemas.microsoft.com/office/2006/metadata/properties"/>
    <ds:schemaRef ds:uri="http://schemas.microsoft.com/office/infopath/2007/PartnerControls"/>
    <ds:schemaRef ds:uri="01da73fa-ed4c-4761-84cb-ba1c316eaced"/>
    <ds:schemaRef ds:uri="e7b1950d-21e7-4c69-8926-00404aa3db83"/>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504</Words>
  <Characters>2775</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CALF</Company>
  <LinksUpToDate>false</LinksUpToDate>
  <CharactersWithSpaces>3273</CharactersWithSpaces>
  <SharedDoc>false</SharedDoc>
  <HLinks>
    <vt:vector size="6" baseType="variant">
      <vt:variant>
        <vt:i4>4456575</vt:i4>
      </vt:variant>
      <vt:variant>
        <vt:i4>0</vt:i4>
      </vt:variant>
      <vt:variant>
        <vt:i4>0</vt:i4>
      </vt:variant>
      <vt:variant>
        <vt:i4>5</vt:i4>
      </vt:variant>
      <vt:variant>
        <vt:lpwstr>mailto:recrutement@loireforez.fr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PIOLET Yannick</dc:creator>
  <cp:keywords/>
  <cp:lastModifiedBy>CHARLES Elodie</cp:lastModifiedBy>
  <cp:revision>6</cp:revision>
  <cp:lastPrinted>2020-09-17T07:31:00Z</cp:lastPrinted>
  <dcterms:created xsi:type="dcterms:W3CDTF">2026-09-17T20:52:00Z</dcterms:created>
  <dcterms:modified xsi:type="dcterms:W3CDTF">2026-09-18T10:19:00Z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0x010100B75D84F30E542C4E81D541CC68D9C599</vt:lpwstr>
  </property>
</Properties>
</file>