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B2A2" w14:textId="77777777" w:rsidR="00610BC1" w:rsidRDefault="00763B9A" w:rsidP="00C512D5">
      <w:pPr>
        <w:rPr>
          <w:rFonts w:ascii="Century Gothic" w:eastAsia="FHEJJG+ComicSansMS" w:hAnsi="Century Gothic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A4F777" wp14:editId="1A216414">
            <wp:simplePos x="0" y="0"/>
            <wp:positionH relativeFrom="margin">
              <wp:align>left</wp:align>
            </wp:positionH>
            <wp:positionV relativeFrom="paragraph">
              <wp:posOffset>-222199</wp:posOffset>
            </wp:positionV>
            <wp:extent cx="1024890" cy="7239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BC1" w:rsidRPr="00643C12">
        <w:rPr>
          <w:rFonts w:ascii="Century Gothic" w:eastAsia="FHEJJG+ComicSansMS" w:hAnsi="Century Gothic" w:cs="Arial"/>
          <w:b/>
          <w:bCs/>
          <w:sz w:val="20"/>
          <w:szCs w:val="20"/>
        </w:rPr>
        <w:tab/>
      </w:r>
      <w:r w:rsidR="00610BC1" w:rsidRPr="00643C12">
        <w:rPr>
          <w:rFonts w:ascii="Century Gothic" w:eastAsia="FHEJJG+ComicSansMS" w:hAnsi="Century Gothic" w:cs="Arial"/>
          <w:b/>
          <w:bCs/>
          <w:sz w:val="20"/>
          <w:szCs w:val="20"/>
        </w:rPr>
        <w:tab/>
      </w:r>
    </w:p>
    <w:p w14:paraId="672A6659" w14:textId="77777777" w:rsidR="00884AEC" w:rsidRDefault="00884AEC" w:rsidP="00C512D5">
      <w:pPr>
        <w:rPr>
          <w:rFonts w:ascii="Century Gothic" w:eastAsia="FHEJJG+ComicSansMS" w:hAnsi="Century Gothic" w:cs="Arial"/>
          <w:b/>
          <w:bCs/>
          <w:sz w:val="20"/>
          <w:szCs w:val="20"/>
        </w:rPr>
      </w:pPr>
    </w:p>
    <w:p w14:paraId="0A37501D" w14:textId="77777777" w:rsidR="00884AEC" w:rsidRDefault="00884AEC" w:rsidP="00C512D5">
      <w:pPr>
        <w:rPr>
          <w:rFonts w:ascii="Century Gothic" w:eastAsia="FHEJJG+ComicSansMS" w:hAnsi="Century Gothic" w:cs="Arial"/>
          <w:b/>
          <w:bCs/>
          <w:sz w:val="20"/>
          <w:szCs w:val="20"/>
        </w:rPr>
      </w:pPr>
    </w:p>
    <w:p w14:paraId="5DAB6C7B" w14:textId="77777777" w:rsidR="00884AEC" w:rsidRDefault="00884AEC" w:rsidP="00C512D5">
      <w:pPr>
        <w:rPr>
          <w:rFonts w:ascii="Century Gothic" w:eastAsia="FHEJJG+ComicSansMS" w:hAnsi="Century Gothic" w:cs="Arial"/>
          <w:b/>
          <w:bCs/>
          <w:sz w:val="20"/>
          <w:szCs w:val="20"/>
        </w:rPr>
      </w:pPr>
    </w:p>
    <w:p w14:paraId="02EB378F" w14:textId="77777777" w:rsidR="00610BC1" w:rsidRPr="00643C12" w:rsidRDefault="00610BC1" w:rsidP="00643C12">
      <w:pPr>
        <w:widowControl/>
        <w:pBdr>
          <w:top w:val="single" w:sz="4" w:space="1" w:color="auto"/>
        </w:pBdr>
        <w:suppressAutoHyphens w:val="0"/>
        <w:autoSpaceDE w:val="0"/>
        <w:autoSpaceDN w:val="0"/>
        <w:adjustRightInd w:val="0"/>
        <w:rPr>
          <w:rFonts w:ascii="Century Gothic" w:eastAsia="Times New Roman" w:hAnsi="Century Gothic" w:cs="Garamond"/>
          <w:color w:val="000000"/>
          <w:kern w:val="0"/>
          <w:sz w:val="20"/>
          <w:szCs w:val="20"/>
          <w:lang w:eastAsia="fr-FR"/>
        </w:rPr>
      </w:pPr>
    </w:p>
    <w:p w14:paraId="4FC4965C" w14:textId="7D0969BC" w:rsidR="00610BC1" w:rsidRDefault="00BE02E9" w:rsidP="00643C12">
      <w:pPr>
        <w:rPr>
          <w:rFonts w:ascii="Garamond" w:hAnsi="Garamond" w:cs="Arial"/>
          <w:b/>
          <w:sz w:val="40"/>
          <w:szCs w:val="40"/>
        </w:rPr>
      </w:pPr>
      <w:proofErr w:type="spellStart"/>
      <w:r>
        <w:rPr>
          <w:rFonts w:ascii="Garamond" w:hAnsi="Garamond" w:cs="Arial"/>
          <w:b/>
          <w:sz w:val="40"/>
          <w:szCs w:val="40"/>
        </w:rPr>
        <w:t>Instructeur</w:t>
      </w:r>
      <w:r w:rsidR="00B6336D">
        <w:rPr>
          <w:rFonts w:ascii="Garamond" w:hAnsi="Garamond" w:cs="Arial"/>
          <w:b/>
          <w:sz w:val="40"/>
          <w:szCs w:val="40"/>
        </w:rPr>
        <w:t>.rice</w:t>
      </w:r>
      <w:proofErr w:type="spellEnd"/>
      <w:r w:rsidR="005C0B3F" w:rsidRPr="005C0B3F">
        <w:rPr>
          <w:rFonts w:ascii="Garamond" w:hAnsi="Garamond" w:cs="Arial"/>
          <w:b/>
          <w:sz w:val="40"/>
          <w:szCs w:val="40"/>
        </w:rPr>
        <w:t xml:space="preserve"> application du droit des sols</w:t>
      </w:r>
      <w:r w:rsidR="00D21D44">
        <w:rPr>
          <w:rFonts w:ascii="Garamond" w:hAnsi="Garamond" w:cs="Arial"/>
          <w:b/>
          <w:sz w:val="40"/>
          <w:szCs w:val="40"/>
        </w:rPr>
        <w:t>-</w:t>
      </w:r>
      <w:r w:rsidR="00884AEC">
        <w:rPr>
          <w:rFonts w:ascii="Garamond" w:hAnsi="Garamond" w:cs="Arial"/>
          <w:b/>
          <w:sz w:val="40"/>
          <w:szCs w:val="40"/>
        </w:rPr>
        <w:t xml:space="preserve"> </w:t>
      </w:r>
      <w:r w:rsidR="005C0B3F" w:rsidRPr="005C0B3F">
        <w:rPr>
          <w:rFonts w:ascii="Garamond" w:hAnsi="Garamond" w:cs="Arial"/>
          <w:b/>
          <w:sz w:val="40"/>
          <w:szCs w:val="40"/>
        </w:rPr>
        <w:t xml:space="preserve">Cat B </w:t>
      </w:r>
    </w:p>
    <w:p w14:paraId="7A8DD17D" w14:textId="77777777" w:rsidR="00884AEC" w:rsidRPr="00884AEC" w:rsidRDefault="00884AEC" w:rsidP="00643C12">
      <w:pPr>
        <w:rPr>
          <w:rFonts w:ascii="Garamond" w:hAnsi="Garamond" w:cs="Arial"/>
          <w:b/>
          <w:sz w:val="32"/>
          <w:szCs w:val="32"/>
        </w:rPr>
      </w:pPr>
      <w:r w:rsidRPr="00884AEC">
        <w:rPr>
          <w:rFonts w:ascii="Garamond" w:hAnsi="Garamond" w:cs="Arial"/>
          <w:b/>
          <w:sz w:val="32"/>
          <w:szCs w:val="32"/>
        </w:rPr>
        <w:t>(</w:t>
      </w:r>
      <w:r w:rsidR="001B2240">
        <w:rPr>
          <w:rFonts w:ascii="Garamond" w:hAnsi="Garamond" w:cs="Arial"/>
          <w:b/>
          <w:sz w:val="32"/>
          <w:szCs w:val="32"/>
        </w:rPr>
        <w:t>Direction</w:t>
      </w:r>
      <w:r w:rsidR="005C0B3F">
        <w:rPr>
          <w:rFonts w:ascii="Garamond" w:hAnsi="Garamond" w:cs="Arial"/>
          <w:b/>
          <w:sz w:val="32"/>
          <w:szCs w:val="32"/>
        </w:rPr>
        <w:t xml:space="preserve"> de l’aménagement)</w:t>
      </w:r>
    </w:p>
    <w:p w14:paraId="6A05A809" w14:textId="77777777" w:rsidR="00831868" w:rsidRPr="00884AEC" w:rsidRDefault="00831868" w:rsidP="00643C12">
      <w:pPr>
        <w:jc w:val="both"/>
        <w:rPr>
          <w:rFonts w:ascii="Garamond" w:eastAsia="FHEJJG+ComicSansMS" w:hAnsi="Garamond" w:cs="Arial"/>
        </w:rPr>
      </w:pPr>
    </w:p>
    <w:p w14:paraId="3FE62B72" w14:textId="77777777" w:rsidR="00610BC1" w:rsidRDefault="00610BC1" w:rsidP="00643C12">
      <w:pPr>
        <w:jc w:val="both"/>
        <w:rPr>
          <w:rFonts w:ascii="Garamond" w:eastAsia="FHEJJG+ComicSansMS" w:hAnsi="Garamond" w:cs="Arial"/>
          <w:b/>
        </w:rPr>
      </w:pPr>
      <w:r w:rsidRPr="00884AEC">
        <w:rPr>
          <w:rFonts w:ascii="Garamond" w:eastAsia="FHEJJG+ComicSansMS" w:hAnsi="Garamond" w:cs="Arial"/>
          <w:b/>
          <w:u w:val="single"/>
        </w:rPr>
        <w:t>Présentation du poste</w:t>
      </w:r>
      <w:r w:rsidRPr="00884AEC">
        <w:rPr>
          <w:rFonts w:ascii="Garamond" w:eastAsia="FHEJJG+ComicSansMS" w:hAnsi="Garamond" w:cs="Arial"/>
          <w:b/>
        </w:rPr>
        <w:t> :</w:t>
      </w:r>
    </w:p>
    <w:p w14:paraId="5A39BBE3" w14:textId="77777777" w:rsidR="00884AEC" w:rsidRDefault="00884AEC" w:rsidP="00643C12">
      <w:pPr>
        <w:jc w:val="both"/>
        <w:rPr>
          <w:rFonts w:ascii="Garamond" w:eastAsia="FHEJJG+ComicSansMS" w:hAnsi="Garamond" w:cs="Arial"/>
          <w:b/>
        </w:rPr>
      </w:pPr>
    </w:p>
    <w:p w14:paraId="414DD5A3" w14:textId="28DD977D" w:rsidR="009620C7" w:rsidRPr="001A4C60" w:rsidRDefault="009620C7" w:rsidP="009620C7">
      <w:pPr>
        <w:jc w:val="both"/>
        <w:rPr>
          <w:rFonts w:ascii="Garamond" w:hAnsi="Garamond" w:cs="Calibri"/>
          <w:bCs/>
          <w:color w:val="000000"/>
          <w:lang w:eastAsia="fr-FR"/>
        </w:rPr>
      </w:pPr>
      <w:r w:rsidRPr="001A4C60">
        <w:rPr>
          <w:rFonts w:ascii="Garamond" w:hAnsi="Garamond" w:cs="Calibri"/>
          <w:bCs/>
          <w:color w:val="000000"/>
          <w:lang w:eastAsia="fr-FR"/>
        </w:rPr>
        <w:t>Loire Forez agglomération compte 8</w:t>
      </w:r>
      <w:r w:rsidR="004E288C">
        <w:rPr>
          <w:rFonts w:ascii="Garamond" w:hAnsi="Garamond" w:cs="Calibri"/>
          <w:bCs/>
          <w:color w:val="000000"/>
          <w:lang w:eastAsia="fr-FR"/>
        </w:rPr>
        <w:t>4</w:t>
      </w:r>
      <w:r w:rsidRPr="001A4C60">
        <w:rPr>
          <w:rFonts w:ascii="Garamond" w:hAnsi="Garamond" w:cs="Calibri"/>
          <w:bCs/>
          <w:color w:val="000000"/>
          <w:lang w:eastAsia="fr-FR"/>
        </w:rPr>
        <w:t xml:space="preserve"> communes et près de 112 000 habitants. La communauté d’agglomération entend répondre aux enjeux économiques, sociaux et environnementaux dans une démarche de territoire cohérente et ambitieuse. Territoire à taille humaine, son dynamisme démographique est le signe d’une qualité de vie préservée et d’un patrimoine remarquable.</w:t>
      </w:r>
    </w:p>
    <w:p w14:paraId="41C8F396" w14:textId="77777777" w:rsidR="00610BC1" w:rsidRPr="00884AEC" w:rsidRDefault="00610BC1" w:rsidP="00643C12">
      <w:pPr>
        <w:jc w:val="both"/>
        <w:rPr>
          <w:rFonts w:ascii="Garamond" w:eastAsia="FHEJJG+ComicSansMS" w:hAnsi="Garamond" w:cs="Arial"/>
        </w:rPr>
      </w:pPr>
    </w:p>
    <w:p w14:paraId="2B5BCFC9" w14:textId="32AC74EF" w:rsidR="00EC47CA" w:rsidRDefault="005C0B3F" w:rsidP="00643C12">
      <w:pPr>
        <w:jc w:val="both"/>
        <w:rPr>
          <w:rFonts w:ascii="Garamond" w:hAnsi="Garamond" w:cs="Calibri"/>
          <w:bCs/>
          <w:color w:val="000000"/>
          <w:lang w:eastAsia="fr-FR"/>
        </w:rPr>
      </w:pPr>
      <w:r w:rsidRPr="005C0B3F">
        <w:rPr>
          <w:rFonts w:ascii="Garamond" w:hAnsi="Garamond" w:cs="Calibri"/>
          <w:bCs/>
          <w:color w:val="000000"/>
          <w:lang w:eastAsia="fr-FR"/>
        </w:rPr>
        <w:t xml:space="preserve">Au sein de la Direction </w:t>
      </w:r>
      <w:r>
        <w:rPr>
          <w:rFonts w:ascii="Garamond" w:hAnsi="Garamond" w:cs="Calibri"/>
          <w:bCs/>
          <w:color w:val="000000"/>
          <w:lang w:eastAsia="fr-FR"/>
        </w:rPr>
        <w:t>de l’aménagement</w:t>
      </w:r>
      <w:r w:rsidRPr="005C0B3F">
        <w:rPr>
          <w:rFonts w:ascii="Garamond" w:hAnsi="Garamond" w:cs="Calibri"/>
          <w:bCs/>
          <w:color w:val="000000"/>
          <w:lang w:eastAsia="fr-FR"/>
        </w:rPr>
        <w:t xml:space="preserve">, le service </w:t>
      </w:r>
      <w:r w:rsidR="009711B3">
        <w:rPr>
          <w:rFonts w:ascii="Garamond" w:hAnsi="Garamond" w:cs="Calibri"/>
          <w:bCs/>
          <w:color w:val="000000"/>
          <w:lang w:eastAsia="fr-FR"/>
        </w:rPr>
        <w:t xml:space="preserve">commun </w:t>
      </w:r>
      <w:r w:rsidR="00CB6982">
        <w:rPr>
          <w:rFonts w:ascii="Garamond" w:hAnsi="Garamond" w:cs="Calibri"/>
          <w:bCs/>
          <w:color w:val="000000"/>
          <w:lang w:eastAsia="fr-FR"/>
        </w:rPr>
        <w:t>d’application</w:t>
      </w:r>
      <w:r w:rsidRPr="005C0B3F">
        <w:rPr>
          <w:rFonts w:ascii="Garamond" w:hAnsi="Garamond" w:cs="Calibri"/>
          <w:bCs/>
          <w:color w:val="000000"/>
          <w:lang w:eastAsia="fr-FR"/>
        </w:rPr>
        <w:t xml:space="preserve"> du droit des sols</w:t>
      </w:r>
      <w:r>
        <w:rPr>
          <w:rFonts w:ascii="Garamond" w:hAnsi="Garamond" w:cs="Calibri"/>
          <w:bCs/>
          <w:color w:val="000000"/>
          <w:lang w:eastAsia="fr-FR"/>
        </w:rPr>
        <w:t xml:space="preserve"> (ADS</w:t>
      </w:r>
      <w:r w:rsidR="00545264">
        <w:rPr>
          <w:rFonts w:ascii="Garamond" w:hAnsi="Garamond" w:cs="Calibri"/>
          <w:bCs/>
          <w:color w:val="000000"/>
          <w:lang w:eastAsia="fr-FR"/>
        </w:rPr>
        <w:t>)</w:t>
      </w:r>
      <w:r w:rsidRPr="005C0B3F">
        <w:rPr>
          <w:rFonts w:ascii="Garamond" w:hAnsi="Garamond" w:cs="Calibri"/>
          <w:bCs/>
          <w:color w:val="000000"/>
          <w:lang w:eastAsia="fr-FR"/>
        </w:rPr>
        <w:t xml:space="preserve"> gère l’instruction des demandes d’autorisations d’urbanisme pour l’ensemble des communes membres de </w:t>
      </w:r>
      <w:r>
        <w:rPr>
          <w:rFonts w:ascii="Garamond" w:hAnsi="Garamond" w:cs="Calibri"/>
          <w:bCs/>
          <w:color w:val="000000"/>
          <w:lang w:eastAsia="fr-FR"/>
        </w:rPr>
        <w:t>Loire Forez agglomération</w:t>
      </w:r>
      <w:r w:rsidR="00CB6982">
        <w:rPr>
          <w:rFonts w:ascii="Garamond" w:hAnsi="Garamond" w:cs="Calibri"/>
          <w:bCs/>
          <w:color w:val="000000"/>
          <w:lang w:eastAsia="fr-FR"/>
        </w:rPr>
        <w:t xml:space="preserve"> qui ont fait le choix d’adhérer</w:t>
      </w:r>
      <w:r>
        <w:rPr>
          <w:rFonts w:ascii="Garamond" w:hAnsi="Garamond" w:cs="Calibri"/>
          <w:bCs/>
          <w:color w:val="000000"/>
          <w:lang w:eastAsia="fr-FR"/>
        </w:rPr>
        <w:t xml:space="preserve"> au service</w:t>
      </w:r>
      <w:r w:rsidR="00CB6982">
        <w:rPr>
          <w:rFonts w:ascii="Garamond" w:hAnsi="Garamond" w:cs="Calibri"/>
          <w:bCs/>
          <w:color w:val="000000"/>
          <w:lang w:eastAsia="fr-FR"/>
        </w:rPr>
        <w:t xml:space="preserve"> (la quasi-totalité des communes compétentes en la matière)</w:t>
      </w:r>
      <w:r w:rsidRPr="005C0B3F">
        <w:rPr>
          <w:rFonts w:ascii="Garamond" w:hAnsi="Garamond" w:cs="Calibri"/>
          <w:bCs/>
          <w:color w:val="000000"/>
          <w:lang w:eastAsia="fr-FR"/>
        </w:rPr>
        <w:t>.</w:t>
      </w:r>
      <w:r w:rsidR="00B550C0">
        <w:rPr>
          <w:rFonts w:ascii="Garamond" w:hAnsi="Garamond" w:cs="Calibri"/>
          <w:bCs/>
          <w:color w:val="000000"/>
          <w:lang w:eastAsia="fr-FR"/>
        </w:rPr>
        <w:t xml:space="preserve"> Le service est </w:t>
      </w:r>
      <w:r w:rsidR="00905009">
        <w:rPr>
          <w:rFonts w:ascii="Garamond" w:hAnsi="Garamond" w:cs="Calibri"/>
          <w:bCs/>
          <w:color w:val="000000"/>
          <w:lang w:eastAsia="fr-FR"/>
        </w:rPr>
        <w:t xml:space="preserve">réparti sur deux antennes localisées à Saint-Just </w:t>
      </w:r>
      <w:proofErr w:type="spellStart"/>
      <w:r w:rsidR="00905009">
        <w:rPr>
          <w:rFonts w:ascii="Garamond" w:hAnsi="Garamond" w:cs="Calibri"/>
          <w:bCs/>
          <w:color w:val="000000"/>
          <w:lang w:eastAsia="fr-FR"/>
        </w:rPr>
        <w:t>Saint-Rambert</w:t>
      </w:r>
      <w:proofErr w:type="spellEnd"/>
      <w:r w:rsidR="00905009">
        <w:rPr>
          <w:rFonts w:ascii="Garamond" w:hAnsi="Garamond" w:cs="Calibri"/>
          <w:bCs/>
          <w:color w:val="000000"/>
          <w:lang w:eastAsia="fr-FR"/>
        </w:rPr>
        <w:t xml:space="preserve"> et Montbrison.</w:t>
      </w:r>
      <w:r w:rsidRPr="005C0B3F">
        <w:rPr>
          <w:rFonts w:ascii="Garamond" w:hAnsi="Garamond" w:cs="Calibri"/>
          <w:bCs/>
          <w:color w:val="000000"/>
          <w:lang w:eastAsia="fr-FR"/>
        </w:rPr>
        <w:t xml:space="preserve"> </w:t>
      </w:r>
    </w:p>
    <w:p w14:paraId="581818A2" w14:textId="77777777" w:rsidR="00F506D5" w:rsidRDefault="00F506D5" w:rsidP="00643C12">
      <w:pPr>
        <w:jc w:val="both"/>
        <w:rPr>
          <w:rFonts w:ascii="Garamond" w:hAnsi="Garamond" w:cs="Calibri"/>
          <w:bCs/>
          <w:color w:val="000000"/>
          <w:lang w:eastAsia="fr-FR"/>
        </w:rPr>
      </w:pPr>
    </w:p>
    <w:p w14:paraId="56BC1356" w14:textId="7F9E814B" w:rsidR="00F506D5" w:rsidRPr="00F506D5" w:rsidRDefault="00F506D5" w:rsidP="00643C12">
      <w:pPr>
        <w:jc w:val="both"/>
        <w:rPr>
          <w:rFonts w:ascii="Garamond" w:eastAsia="FHEJJG+ComicSansMS" w:hAnsi="Garamond" w:cs="Arial"/>
          <w:b/>
          <w:u w:val="single"/>
        </w:rPr>
      </w:pPr>
      <w:r w:rsidRPr="00F506D5">
        <w:rPr>
          <w:rFonts w:ascii="Garamond" w:eastAsia="FHEJJG+ComicSansMS" w:hAnsi="Garamond" w:cs="Arial"/>
          <w:b/>
          <w:u w:val="single"/>
        </w:rPr>
        <w:t>Missions :</w:t>
      </w:r>
    </w:p>
    <w:p w14:paraId="1EA2072C" w14:textId="77777777" w:rsidR="00EC47CA" w:rsidRDefault="00EC47CA" w:rsidP="00643C12">
      <w:pPr>
        <w:jc w:val="both"/>
        <w:rPr>
          <w:rFonts w:ascii="Garamond" w:hAnsi="Garamond" w:cs="Calibri"/>
          <w:bCs/>
          <w:color w:val="000000"/>
          <w:lang w:eastAsia="fr-FR"/>
        </w:rPr>
      </w:pPr>
    </w:p>
    <w:p w14:paraId="1B4B72D9" w14:textId="34B508E4" w:rsidR="005641CF" w:rsidRDefault="00EC47CA" w:rsidP="00643C12">
      <w:pPr>
        <w:jc w:val="both"/>
        <w:rPr>
          <w:rFonts w:ascii="Garamond" w:hAnsi="Garamond" w:cs="Calibri"/>
          <w:bCs/>
          <w:color w:val="000000"/>
          <w:lang w:eastAsia="fr-FR"/>
        </w:rPr>
      </w:pPr>
      <w:proofErr w:type="spellStart"/>
      <w:r>
        <w:rPr>
          <w:rFonts w:ascii="Garamond" w:hAnsi="Garamond" w:cs="Calibri"/>
          <w:bCs/>
          <w:color w:val="000000"/>
          <w:lang w:eastAsia="fr-FR"/>
        </w:rPr>
        <w:t>Placé</w:t>
      </w:r>
      <w:r w:rsidR="00C24946">
        <w:rPr>
          <w:rFonts w:ascii="Garamond" w:hAnsi="Garamond" w:cs="Calibri"/>
          <w:bCs/>
          <w:color w:val="000000"/>
          <w:lang w:eastAsia="fr-FR"/>
        </w:rPr>
        <w:t>.e</w:t>
      </w:r>
      <w:proofErr w:type="spellEnd"/>
      <w:r>
        <w:rPr>
          <w:rFonts w:ascii="Garamond" w:hAnsi="Garamond" w:cs="Calibri"/>
          <w:bCs/>
          <w:color w:val="000000"/>
          <w:lang w:eastAsia="fr-FR"/>
        </w:rPr>
        <w:t xml:space="preserve"> </w:t>
      </w:r>
      <w:r w:rsidRPr="00EC47CA">
        <w:rPr>
          <w:rFonts w:ascii="Garamond" w:hAnsi="Garamond" w:cs="Calibri"/>
          <w:bCs/>
          <w:color w:val="000000"/>
          <w:lang w:eastAsia="fr-FR"/>
        </w:rPr>
        <w:t xml:space="preserve">sous l’autorité hiérarchique </w:t>
      </w:r>
      <w:r w:rsidR="00373AE6">
        <w:rPr>
          <w:rFonts w:ascii="Garamond" w:hAnsi="Garamond" w:cs="Calibri"/>
          <w:bCs/>
          <w:color w:val="000000"/>
          <w:lang w:eastAsia="fr-FR"/>
        </w:rPr>
        <w:t>de la</w:t>
      </w:r>
      <w:r w:rsidRPr="00EC47CA">
        <w:rPr>
          <w:rFonts w:ascii="Garamond" w:hAnsi="Garamond" w:cs="Calibri"/>
          <w:bCs/>
          <w:color w:val="000000"/>
          <w:lang w:eastAsia="fr-FR"/>
        </w:rPr>
        <w:t xml:space="preserve"> responsable du service </w:t>
      </w:r>
      <w:r>
        <w:rPr>
          <w:rFonts w:ascii="Garamond" w:hAnsi="Garamond" w:cs="Calibri"/>
          <w:bCs/>
          <w:color w:val="000000"/>
          <w:lang w:eastAsia="fr-FR"/>
        </w:rPr>
        <w:t>ADS</w:t>
      </w:r>
      <w:r w:rsidR="005C0B3F" w:rsidRPr="005C0B3F">
        <w:rPr>
          <w:rFonts w:ascii="Garamond" w:hAnsi="Garamond" w:cs="Calibri"/>
          <w:bCs/>
          <w:color w:val="000000"/>
          <w:lang w:eastAsia="fr-FR"/>
        </w:rPr>
        <w:t xml:space="preserve">, vous serez </w:t>
      </w:r>
      <w:proofErr w:type="spellStart"/>
      <w:proofErr w:type="gramStart"/>
      <w:r w:rsidR="005C0B3F" w:rsidRPr="005C0B3F">
        <w:rPr>
          <w:rFonts w:ascii="Garamond" w:hAnsi="Garamond" w:cs="Calibri"/>
          <w:bCs/>
          <w:color w:val="000000"/>
          <w:lang w:eastAsia="fr-FR"/>
        </w:rPr>
        <w:t>chargé</w:t>
      </w:r>
      <w:r w:rsidR="00C24946">
        <w:rPr>
          <w:rFonts w:ascii="Garamond" w:hAnsi="Garamond" w:cs="Calibri"/>
          <w:bCs/>
          <w:color w:val="000000"/>
          <w:lang w:eastAsia="fr-FR"/>
        </w:rPr>
        <w:t>.</w:t>
      </w:r>
      <w:r w:rsidR="005C0B3F" w:rsidRPr="005C0B3F">
        <w:rPr>
          <w:rFonts w:ascii="Garamond" w:hAnsi="Garamond" w:cs="Calibri"/>
          <w:bCs/>
          <w:color w:val="000000"/>
          <w:lang w:eastAsia="fr-FR"/>
        </w:rPr>
        <w:t>e</w:t>
      </w:r>
      <w:proofErr w:type="spellEnd"/>
      <w:proofErr w:type="gramEnd"/>
      <w:r w:rsidR="005C0B3F" w:rsidRPr="005C0B3F">
        <w:rPr>
          <w:rFonts w:ascii="Garamond" w:hAnsi="Garamond" w:cs="Calibri"/>
          <w:bCs/>
          <w:color w:val="000000"/>
          <w:lang w:eastAsia="fr-FR"/>
        </w:rPr>
        <w:t xml:space="preserve"> des missions suivantes :</w:t>
      </w:r>
    </w:p>
    <w:p w14:paraId="552B17C7" w14:textId="1BF7FE6E" w:rsidR="00672A25" w:rsidRDefault="00672A25" w:rsidP="00672A25">
      <w:pPr>
        <w:widowControl/>
        <w:numPr>
          <w:ilvl w:val="0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 xml:space="preserve">Instruire </w:t>
      </w:r>
      <w:r w:rsidR="009B5254">
        <w:rPr>
          <w:rFonts w:ascii="Garamond" w:hAnsi="Garamond"/>
        </w:rPr>
        <w:t xml:space="preserve">sous forme dématérialisée </w:t>
      </w:r>
      <w:r w:rsidRPr="00953540">
        <w:rPr>
          <w:rFonts w:ascii="Garamond" w:hAnsi="Garamond"/>
        </w:rPr>
        <w:t xml:space="preserve">les déclarations et demandes d’autorisation d’urbanisme suivantes dans le respect des délais et des contraintes réglementaires et juridiques : </w:t>
      </w:r>
    </w:p>
    <w:p w14:paraId="713C1045" w14:textId="77777777" w:rsidR="00672A25" w:rsidRDefault="00672A25" w:rsidP="00672A25">
      <w:pPr>
        <w:ind w:left="720"/>
        <w:jc w:val="both"/>
        <w:rPr>
          <w:rFonts w:ascii="Garamond" w:hAnsi="Garamond"/>
        </w:rPr>
      </w:pPr>
    </w:p>
    <w:p w14:paraId="2849253F" w14:textId="77777777" w:rsidR="00672A25" w:rsidRDefault="00672A25" w:rsidP="00672A25">
      <w:pPr>
        <w:widowControl/>
        <w:numPr>
          <w:ilvl w:val="1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>Permis de construire</w:t>
      </w:r>
    </w:p>
    <w:p w14:paraId="1926B73C" w14:textId="77777777" w:rsidR="00672A25" w:rsidRDefault="00672A25" w:rsidP="00672A25">
      <w:pPr>
        <w:widowControl/>
        <w:numPr>
          <w:ilvl w:val="1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>Permis de démolir</w:t>
      </w:r>
    </w:p>
    <w:p w14:paraId="7D502800" w14:textId="77777777" w:rsidR="00672A25" w:rsidRDefault="00672A25" w:rsidP="00672A25">
      <w:pPr>
        <w:widowControl/>
        <w:numPr>
          <w:ilvl w:val="1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>Permis d’aménager</w:t>
      </w:r>
    </w:p>
    <w:p w14:paraId="071B727A" w14:textId="77777777" w:rsidR="00672A25" w:rsidRDefault="00672A25" w:rsidP="00672A25">
      <w:pPr>
        <w:widowControl/>
        <w:numPr>
          <w:ilvl w:val="1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>Déclaration préalable</w:t>
      </w:r>
    </w:p>
    <w:p w14:paraId="43036A24" w14:textId="77777777" w:rsidR="00672A25" w:rsidRDefault="00672A25" w:rsidP="00672A25">
      <w:pPr>
        <w:widowControl/>
        <w:numPr>
          <w:ilvl w:val="1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 xml:space="preserve">Certificat d’urbanisme </w:t>
      </w:r>
    </w:p>
    <w:p w14:paraId="42BF899A" w14:textId="15016C46" w:rsidR="0033132F" w:rsidRPr="00953540" w:rsidRDefault="0033132F" w:rsidP="00672A25">
      <w:pPr>
        <w:widowControl/>
        <w:numPr>
          <w:ilvl w:val="1"/>
          <w:numId w:val="42"/>
        </w:numPr>
        <w:suppressAutoHyphens w:val="0"/>
        <w:jc w:val="both"/>
        <w:rPr>
          <w:rFonts w:ascii="Garamond" w:hAnsi="Garamond"/>
        </w:rPr>
      </w:pPr>
      <w:r>
        <w:rPr>
          <w:rFonts w:ascii="Garamond" w:hAnsi="Garamond"/>
        </w:rPr>
        <w:t>Autorisation de Travaux (ERP)</w:t>
      </w:r>
    </w:p>
    <w:p w14:paraId="750BCD47" w14:textId="77777777" w:rsidR="00672A25" w:rsidRPr="00953540" w:rsidRDefault="00672A25" w:rsidP="00672A25">
      <w:pPr>
        <w:jc w:val="both"/>
        <w:rPr>
          <w:rFonts w:ascii="Garamond" w:hAnsi="Garamond"/>
        </w:rPr>
      </w:pPr>
    </w:p>
    <w:p w14:paraId="60CF13B4" w14:textId="77777777" w:rsidR="00672A25" w:rsidRPr="00953540" w:rsidRDefault="00672A25" w:rsidP="00672A25">
      <w:pPr>
        <w:widowControl/>
        <w:numPr>
          <w:ilvl w:val="0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 xml:space="preserve">Rédiger des propositions de </w:t>
      </w:r>
      <w:r>
        <w:rPr>
          <w:rFonts w:ascii="Garamond" w:hAnsi="Garamond"/>
        </w:rPr>
        <w:t xml:space="preserve">courrier et des décisions </w:t>
      </w:r>
      <w:r w:rsidRPr="00953540">
        <w:rPr>
          <w:rFonts w:ascii="Garamond" w:hAnsi="Garamond"/>
        </w:rPr>
        <w:t xml:space="preserve">relatifs </w:t>
      </w:r>
      <w:r>
        <w:rPr>
          <w:rFonts w:ascii="Garamond" w:hAnsi="Garamond"/>
        </w:rPr>
        <w:t>aux autorisations d’urbanisme</w:t>
      </w:r>
      <w:r w:rsidRPr="00953540">
        <w:rPr>
          <w:rFonts w:ascii="Garamond" w:hAnsi="Garamond"/>
        </w:rPr>
        <w:t>.</w:t>
      </w:r>
    </w:p>
    <w:p w14:paraId="0333C46D" w14:textId="13E883C0" w:rsidR="00672A25" w:rsidRDefault="00672A25" w:rsidP="00672A25">
      <w:pPr>
        <w:widowControl/>
        <w:numPr>
          <w:ilvl w:val="0"/>
          <w:numId w:val="42"/>
        </w:numPr>
        <w:suppressAutoHyphens w:val="0"/>
        <w:jc w:val="both"/>
        <w:rPr>
          <w:rFonts w:ascii="Garamond" w:hAnsi="Garamond"/>
        </w:rPr>
      </w:pPr>
      <w:r w:rsidRPr="00953540">
        <w:rPr>
          <w:rFonts w:ascii="Garamond" w:hAnsi="Garamond"/>
        </w:rPr>
        <w:t xml:space="preserve">Assurer la gestion et le suivi administratif des actes d’urbanisme </w:t>
      </w:r>
    </w:p>
    <w:p w14:paraId="3E9D748C" w14:textId="77777777" w:rsidR="00990C99" w:rsidRDefault="00672A25" w:rsidP="00990C99">
      <w:pPr>
        <w:widowControl/>
        <w:numPr>
          <w:ilvl w:val="0"/>
          <w:numId w:val="42"/>
        </w:numPr>
        <w:suppressAutoHyphens w:val="0"/>
        <w:spacing w:line="276" w:lineRule="auto"/>
        <w:rPr>
          <w:rFonts w:ascii="Garamond" w:hAnsi="Garamond" w:cs="Calibri"/>
          <w:b/>
          <w:color w:val="000000"/>
          <w:lang w:eastAsia="fr-FR"/>
        </w:rPr>
      </w:pPr>
      <w:r w:rsidRPr="080BBBBD">
        <w:rPr>
          <w:rFonts w:ascii="Garamond" w:hAnsi="Garamond"/>
        </w:rPr>
        <w:t xml:space="preserve">Participer à l’information des élus et des pétitionnaires concernant les actes d’urbanisme. Transmettre l’information et produire des explications techniques et juridiques.  </w:t>
      </w:r>
    </w:p>
    <w:p w14:paraId="3DEEC669" w14:textId="77777777" w:rsidR="001B2240" w:rsidRDefault="001B2240" w:rsidP="001B2240">
      <w:pPr>
        <w:jc w:val="both"/>
        <w:rPr>
          <w:rFonts w:ascii="Garamond" w:eastAsia="FHEJJG+ComicSansMS" w:hAnsi="Garamond" w:cs="Arial"/>
          <w:b/>
        </w:rPr>
      </w:pPr>
    </w:p>
    <w:p w14:paraId="72A5E89A" w14:textId="77777777" w:rsidR="00610BC1" w:rsidRPr="00884AEC" w:rsidRDefault="001B2240" w:rsidP="001B2240">
      <w:pPr>
        <w:jc w:val="both"/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</w:pPr>
      <w:r w:rsidRPr="001B2240">
        <w:rPr>
          <w:rFonts w:ascii="Garamond" w:eastAsia="FHEJJG+ComicSansMS" w:hAnsi="Garamond" w:cs="Arial"/>
          <w:b/>
          <w:u w:val="single"/>
        </w:rPr>
        <w:t>P</w:t>
      </w:r>
      <w:r w:rsidR="00610BC1" w:rsidRPr="00884AEC">
        <w:rPr>
          <w:rFonts w:ascii="Garamond" w:eastAsia="Times New Roman" w:hAnsi="Garamond" w:cs="Arial"/>
          <w:b/>
          <w:bCs/>
          <w:color w:val="000000"/>
          <w:kern w:val="0"/>
          <w:u w:val="single"/>
          <w:lang w:eastAsia="fr-FR"/>
        </w:rPr>
        <w:t>rofil</w:t>
      </w:r>
      <w:r w:rsidR="00610BC1" w:rsidRPr="00884AEC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 : </w:t>
      </w:r>
    </w:p>
    <w:p w14:paraId="3656B9AB" w14:textId="77777777" w:rsidR="00816ED7" w:rsidRPr="00884AEC" w:rsidRDefault="00816ED7" w:rsidP="00643C12">
      <w:pPr>
        <w:pStyle w:val="Sansinterligne"/>
        <w:jc w:val="both"/>
        <w:rPr>
          <w:rFonts w:ascii="Garamond" w:hAnsi="Garamond"/>
          <w:b/>
          <w:sz w:val="24"/>
          <w:szCs w:val="24"/>
        </w:rPr>
      </w:pPr>
    </w:p>
    <w:p w14:paraId="1D0F7C37" w14:textId="5F959703" w:rsidR="004179B6" w:rsidRDefault="004179B6" w:rsidP="004179B6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Expérimenté</w:t>
      </w:r>
      <w:r w:rsidR="0022136E">
        <w:rPr>
          <w:rFonts w:ascii="Garamond" w:hAnsi="Garamond"/>
        </w:rPr>
        <w:t>.</w:t>
      </w:r>
      <w:r>
        <w:rPr>
          <w:rFonts w:ascii="Garamond" w:hAnsi="Garamond"/>
        </w:rPr>
        <w:t>e</w:t>
      </w:r>
      <w:proofErr w:type="spellEnd"/>
      <w:r>
        <w:rPr>
          <w:rFonts w:ascii="Garamond" w:hAnsi="Garamond"/>
        </w:rPr>
        <w:t xml:space="preserve">, </w:t>
      </w:r>
      <w:r w:rsidRPr="009078C3">
        <w:rPr>
          <w:rFonts w:ascii="Garamond" w:hAnsi="Garamond"/>
        </w:rPr>
        <w:t xml:space="preserve">vous avez </w:t>
      </w:r>
      <w:r>
        <w:rPr>
          <w:rFonts w:ascii="Garamond" w:hAnsi="Garamond"/>
        </w:rPr>
        <w:t>d’e</w:t>
      </w:r>
      <w:r w:rsidRPr="00D02B54">
        <w:rPr>
          <w:rFonts w:ascii="Garamond" w:hAnsi="Garamond"/>
        </w:rPr>
        <w:t>xcellentes connaissances</w:t>
      </w:r>
      <w:r>
        <w:rPr>
          <w:rFonts w:ascii="Garamond" w:hAnsi="Garamond"/>
        </w:rPr>
        <w:t xml:space="preserve"> du c</w:t>
      </w:r>
      <w:r w:rsidRPr="00113AAE">
        <w:rPr>
          <w:rFonts w:ascii="Garamond" w:hAnsi="Garamond"/>
        </w:rPr>
        <w:t xml:space="preserve">ode de l’urbanisme, de la construction et de l’habitation, et </w:t>
      </w:r>
      <w:r>
        <w:rPr>
          <w:rFonts w:ascii="Garamond" w:hAnsi="Garamond"/>
        </w:rPr>
        <w:t>de l’environnement. Vous maîtrisez les r</w:t>
      </w:r>
      <w:r w:rsidRPr="00113AAE">
        <w:rPr>
          <w:rFonts w:ascii="Garamond" w:hAnsi="Garamond"/>
        </w:rPr>
        <w:t>ègles et procédures de l’urbanisme</w:t>
      </w:r>
      <w:r>
        <w:rPr>
          <w:rFonts w:ascii="Garamond" w:hAnsi="Garamond"/>
        </w:rPr>
        <w:t xml:space="preserve">, ainsi que le droit pénal et civil du domaine. Vous avez des notions de fiscalité de l’urbanisme. Rigoureux </w:t>
      </w:r>
      <w:r w:rsidR="0022136E">
        <w:rPr>
          <w:rFonts w:ascii="Garamond" w:hAnsi="Garamond"/>
        </w:rPr>
        <w:t>.</w:t>
      </w:r>
      <w:r>
        <w:rPr>
          <w:rFonts w:ascii="Garamond" w:hAnsi="Garamond"/>
        </w:rPr>
        <w:t>s</w:t>
      </w:r>
      <w:r w:rsidR="0022136E">
        <w:rPr>
          <w:rFonts w:ascii="Garamond" w:hAnsi="Garamond"/>
        </w:rPr>
        <w:t>e</w:t>
      </w:r>
      <w:r>
        <w:rPr>
          <w:rFonts w:ascii="Garamond" w:hAnsi="Garamond"/>
        </w:rPr>
        <w:t xml:space="preserve"> et </w:t>
      </w:r>
      <w:proofErr w:type="spellStart"/>
      <w:proofErr w:type="gramStart"/>
      <w:r>
        <w:rPr>
          <w:rFonts w:ascii="Garamond" w:hAnsi="Garamond"/>
        </w:rPr>
        <w:t>organisé</w:t>
      </w:r>
      <w:r w:rsidR="0022136E">
        <w:rPr>
          <w:rFonts w:ascii="Garamond" w:hAnsi="Garamond"/>
        </w:rPr>
        <w:t>.</w:t>
      </w:r>
      <w:r>
        <w:rPr>
          <w:rFonts w:ascii="Garamond" w:hAnsi="Garamond"/>
        </w:rPr>
        <w:t>e</w:t>
      </w:r>
      <w:proofErr w:type="spellEnd"/>
      <w:proofErr w:type="gramEnd"/>
      <w:r>
        <w:rPr>
          <w:rFonts w:ascii="Garamond" w:hAnsi="Garamond"/>
        </w:rPr>
        <w:t xml:space="preserve">, vous disposez de capacité d’analyse et de synthèse. </w:t>
      </w:r>
    </w:p>
    <w:p w14:paraId="761D0E59" w14:textId="0D04A866" w:rsidR="004179B6" w:rsidRDefault="004179B6" w:rsidP="004179B6">
      <w:pPr>
        <w:jc w:val="both"/>
        <w:rPr>
          <w:rFonts w:ascii="Garamond" w:hAnsi="Garamond"/>
        </w:rPr>
      </w:pPr>
      <w:r>
        <w:rPr>
          <w:rFonts w:ascii="Garamond" w:hAnsi="Garamond"/>
        </w:rPr>
        <w:t>Une b</w:t>
      </w:r>
      <w:r w:rsidRPr="00D02B54">
        <w:rPr>
          <w:rFonts w:ascii="Garamond" w:hAnsi="Garamond"/>
        </w:rPr>
        <w:t xml:space="preserve">onne </w:t>
      </w:r>
      <w:r>
        <w:rPr>
          <w:rFonts w:ascii="Garamond" w:hAnsi="Garamond"/>
        </w:rPr>
        <w:t xml:space="preserve">pratique </w:t>
      </w:r>
      <w:r w:rsidRPr="00D02B54">
        <w:rPr>
          <w:rFonts w:ascii="Garamond" w:hAnsi="Garamond"/>
        </w:rPr>
        <w:t>des outils bureautiques</w:t>
      </w:r>
      <w:r>
        <w:rPr>
          <w:rFonts w:ascii="Garamond" w:hAnsi="Garamond"/>
        </w:rPr>
        <w:t xml:space="preserve"> est demandée. Aptitude au travail avec un SIG et à la lecture de plans requises. Vous avez le sens du travail en équipe, du respect des procédures, un esprit méthodique et une certaine capacité d’adaptation. </w:t>
      </w:r>
      <w:r w:rsidRPr="009C50F2">
        <w:rPr>
          <w:rFonts w:ascii="Garamond" w:hAnsi="Garamond"/>
        </w:rPr>
        <w:t xml:space="preserve">Expérience </w:t>
      </w:r>
      <w:r>
        <w:rPr>
          <w:rFonts w:ascii="Garamond" w:hAnsi="Garamond"/>
        </w:rPr>
        <w:t>recommandée.</w:t>
      </w:r>
    </w:p>
    <w:p w14:paraId="1A16CA96" w14:textId="6D23CF47" w:rsidR="009B5254" w:rsidRDefault="009B5254" w:rsidP="004179B6">
      <w:pPr>
        <w:jc w:val="both"/>
        <w:rPr>
          <w:rFonts w:ascii="Garamond" w:hAnsi="Garamond"/>
        </w:rPr>
      </w:pPr>
      <w:r>
        <w:rPr>
          <w:rFonts w:ascii="Garamond" w:hAnsi="Garamond"/>
        </w:rPr>
        <w:t>Permis B requis.</w:t>
      </w:r>
    </w:p>
    <w:p w14:paraId="45FB0818" w14:textId="29A828F7" w:rsidR="00FB3E1E" w:rsidRDefault="00736730" w:rsidP="004179B6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</w:pPr>
      <w:r>
        <w:rPr>
          <w:rFonts w:ascii="Garamond" w:eastAsia="Times New Roman" w:hAnsi="Garamond" w:cs="Arial"/>
          <w:b/>
          <w:bCs/>
          <w:color w:val="000000"/>
          <w:kern w:val="0"/>
          <w:u w:val="single"/>
          <w:lang w:eastAsia="fr-FR"/>
        </w:rPr>
        <w:br/>
      </w:r>
      <w:r w:rsidR="00610BC1" w:rsidRPr="00884AEC">
        <w:rPr>
          <w:rFonts w:ascii="Garamond" w:eastAsia="Times New Roman" w:hAnsi="Garamond" w:cs="Arial"/>
          <w:b/>
          <w:bCs/>
          <w:color w:val="000000"/>
          <w:kern w:val="0"/>
          <w:u w:val="single"/>
          <w:lang w:eastAsia="fr-FR"/>
        </w:rPr>
        <w:t>Caractéristiques du poste</w:t>
      </w:r>
      <w:r w:rsidR="00610BC1" w:rsidRPr="00884AEC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 : </w:t>
      </w:r>
    </w:p>
    <w:p w14:paraId="33385FA7" w14:textId="77777777" w:rsidR="004179B6" w:rsidRPr="004179B6" w:rsidRDefault="004179B6" w:rsidP="004179B6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</w:pPr>
    </w:p>
    <w:p w14:paraId="6F03AFB3" w14:textId="6BA674AC" w:rsidR="00610BC1" w:rsidRPr="00B6336D" w:rsidRDefault="00610BC1" w:rsidP="00B6336D">
      <w:pPr>
        <w:pStyle w:val="Paragraphedeliste"/>
        <w:numPr>
          <w:ilvl w:val="0"/>
          <w:numId w:val="43"/>
        </w:numPr>
        <w:jc w:val="both"/>
        <w:rPr>
          <w:rFonts w:ascii="Garamond" w:eastAsia="FHEJJG+ComicSansMS" w:hAnsi="Garamond" w:cs="Arial"/>
        </w:rPr>
      </w:pPr>
      <w:r w:rsidRPr="080BBBBD">
        <w:rPr>
          <w:rFonts w:ascii="Garamond" w:eastAsia="FHEJJG+ComicSansMS" w:hAnsi="Garamond" w:cs="Arial"/>
        </w:rPr>
        <w:t xml:space="preserve">Poste </w:t>
      </w:r>
      <w:r w:rsidR="00B6336D" w:rsidRPr="080BBBBD">
        <w:rPr>
          <w:rFonts w:ascii="Garamond" w:eastAsia="FHEJJG+ComicSansMS" w:hAnsi="Garamond" w:cs="Arial"/>
        </w:rPr>
        <w:t>permanent</w:t>
      </w:r>
      <w:r w:rsidR="00E52C8D" w:rsidRPr="080BBBBD">
        <w:rPr>
          <w:rFonts w:ascii="Garamond" w:eastAsia="FHEJJG+ComicSansMS" w:hAnsi="Garamond" w:cs="Arial"/>
        </w:rPr>
        <w:t xml:space="preserve"> </w:t>
      </w:r>
      <w:r w:rsidRPr="080BBBBD">
        <w:rPr>
          <w:rFonts w:ascii="Garamond" w:eastAsia="FHEJJG+ComicSansMS" w:hAnsi="Garamond" w:cs="Arial"/>
        </w:rPr>
        <w:t xml:space="preserve">à temps </w:t>
      </w:r>
      <w:r w:rsidR="00B6336D" w:rsidRPr="080BBBBD">
        <w:rPr>
          <w:rFonts w:ascii="Garamond" w:eastAsia="FHEJJG+ComicSansMS" w:hAnsi="Garamond" w:cs="Arial"/>
        </w:rPr>
        <w:t xml:space="preserve">complet </w:t>
      </w:r>
      <w:r w:rsidRPr="00576298">
        <w:rPr>
          <w:rFonts w:ascii="Garamond" w:eastAsia="FHEJJG+ComicSansMS" w:hAnsi="Garamond" w:cs="Arial"/>
          <w:b/>
          <w:bCs/>
        </w:rPr>
        <w:t xml:space="preserve">à pourvoir </w:t>
      </w:r>
      <w:r w:rsidR="004E288C" w:rsidRPr="00576298">
        <w:rPr>
          <w:rFonts w:ascii="Garamond" w:eastAsia="FHEJJG+ComicSansMS" w:hAnsi="Garamond" w:cs="Arial"/>
          <w:b/>
          <w:bCs/>
        </w:rPr>
        <w:t xml:space="preserve">au </w:t>
      </w:r>
      <w:r w:rsidR="004D45A8" w:rsidRPr="00576298">
        <w:rPr>
          <w:rFonts w:ascii="Garamond" w:eastAsia="FHEJJG+ComicSansMS" w:hAnsi="Garamond" w:cs="Arial"/>
          <w:b/>
          <w:bCs/>
        </w:rPr>
        <w:t>01/01/2027</w:t>
      </w:r>
      <w:r w:rsidR="00161FAD" w:rsidRPr="080BBBBD">
        <w:rPr>
          <w:rFonts w:ascii="Garamond" w:eastAsia="FHEJJG+ComicSansMS" w:hAnsi="Garamond" w:cs="Arial"/>
        </w:rPr>
        <w:t>, basé à</w:t>
      </w:r>
      <w:r w:rsidR="00725736">
        <w:rPr>
          <w:rFonts w:ascii="Garamond" w:eastAsia="FHEJJG+ComicSansMS" w:hAnsi="Garamond" w:cs="Arial"/>
        </w:rPr>
        <w:t xml:space="preserve"> Montbrison</w:t>
      </w:r>
      <w:r w:rsidR="0078462E">
        <w:rPr>
          <w:rFonts w:ascii="Garamond" w:eastAsia="FHEJJG+ComicSansMS" w:hAnsi="Garamond" w:cs="Arial"/>
        </w:rPr>
        <w:t>.</w:t>
      </w:r>
    </w:p>
    <w:p w14:paraId="6CAA94B4" w14:textId="77777777" w:rsidR="009B4303" w:rsidRPr="009B4303" w:rsidRDefault="00610BC1" w:rsidP="00B6336D">
      <w:pPr>
        <w:pStyle w:val="Default"/>
        <w:widowControl/>
        <w:numPr>
          <w:ilvl w:val="0"/>
          <w:numId w:val="43"/>
        </w:numPr>
        <w:suppressAutoHyphens w:val="0"/>
        <w:autoSpaceDN w:val="0"/>
        <w:adjustRightInd w:val="0"/>
        <w:jc w:val="both"/>
        <w:rPr>
          <w:color w:val="auto"/>
        </w:rPr>
      </w:pPr>
      <w:r w:rsidRPr="00884AEC">
        <w:rPr>
          <w:rFonts w:ascii="Garamond" w:eastAsia="FHEJJG+ComicSansMS" w:hAnsi="Garamond" w:cs="Arial"/>
        </w:rPr>
        <w:t xml:space="preserve">Recrutement dans le cadre d’emploi des </w:t>
      </w:r>
      <w:r w:rsidR="00B6336D">
        <w:rPr>
          <w:rFonts w:ascii="Garamond" w:eastAsia="FHEJJG+ComicSansMS" w:hAnsi="Garamond" w:cs="Arial"/>
        </w:rPr>
        <w:t xml:space="preserve">rédacteurs </w:t>
      </w:r>
      <w:r w:rsidRPr="00884AEC">
        <w:rPr>
          <w:rFonts w:ascii="Garamond" w:eastAsia="FHEJJG+ComicSansMS" w:hAnsi="Garamond" w:cs="Arial"/>
        </w:rPr>
        <w:t xml:space="preserve">territoriaux </w:t>
      </w:r>
      <w:r w:rsidR="00B6336D">
        <w:rPr>
          <w:rFonts w:ascii="Garamond" w:eastAsia="FHEJJG+ComicSansMS" w:hAnsi="Garamond" w:cs="Arial"/>
        </w:rPr>
        <w:t xml:space="preserve">ou des techniciens territoriaux </w:t>
      </w:r>
    </w:p>
    <w:p w14:paraId="27BE1D53" w14:textId="77777777" w:rsidR="009B4303" w:rsidRPr="009B4303" w:rsidRDefault="009B4303" w:rsidP="009B4303">
      <w:pPr>
        <w:pStyle w:val="NormalWeb"/>
        <w:numPr>
          <w:ilvl w:val="0"/>
          <w:numId w:val="43"/>
        </w:numPr>
        <w:rPr>
          <w:rFonts w:ascii="Garamond" w:eastAsia="FHEJJG+ComicSansMS" w:hAnsi="Garamond" w:cs="Arial"/>
          <w:color w:val="000000"/>
          <w:kern w:val="1"/>
          <w:lang w:eastAsia="ja-JP"/>
        </w:rPr>
      </w:pPr>
      <w:r w:rsidRPr="009B4303">
        <w:rPr>
          <w:rFonts w:ascii="Garamond" w:eastAsia="FHEJJG+ComicSansMS" w:hAnsi="Garamond" w:cs="Arial"/>
          <w:color w:val="000000"/>
          <w:kern w:val="1"/>
          <w:lang w:eastAsia="ja-JP"/>
        </w:rPr>
        <w:t>Possibilité de recrutement en CDD pour les personnes non titulaire de la fonction publique</w:t>
      </w:r>
    </w:p>
    <w:p w14:paraId="44E8FD3B" w14:textId="28989BC9" w:rsidR="00B6336D" w:rsidRPr="009B4303" w:rsidRDefault="009B4303" w:rsidP="009B4303">
      <w:pPr>
        <w:pStyle w:val="NormalWeb"/>
        <w:numPr>
          <w:ilvl w:val="0"/>
          <w:numId w:val="43"/>
        </w:numPr>
        <w:jc w:val="both"/>
        <w:rPr>
          <w:rFonts w:ascii="Garamond" w:eastAsia="FHEJJG+ComicSansMS" w:hAnsi="Garamond" w:cs="Arial"/>
          <w:color w:val="000000"/>
          <w:kern w:val="1"/>
          <w:lang w:eastAsia="ja-JP"/>
        </w:rPr>
      </w:pPr>
      <w:r w:rsidRPr="009B4303">
        <w:rPr>
          <w:rFonts w:ascii="Garamond" w:eastAsia="FHEJJG+ComicSansMS" w:hAnsi="Garamond" w:cs="Arial"/>
          <w:color w:val="000000"/>
          <w:kern w:val="1"/>
          <w:lang w:eastAsia="ja-JP"/>
        </w:rPr>
        <w:lastRenderedPageBreak/>
        <w:t>Rémunération liée au grade</w:t>
      </w:r>
      <w:r>
        <w:rPr>
          <w:rFonts w:ascii="Garamond" w:eastAsia="FHEJJG+ComicSansMS" w:hAnsi="Garamond" w:cs="Arial"/>
          <w:color w:val="000000"/>
          <w:kern w:val="1"/>
          <w:lang w:eastAsia="ja-JP"/>
        </w:rPr>
        <w:t xml:space="preserve"> </w:t>
      </w:r>
      <w:r w:rsidR="00B6336D" w:rsidRPr="009B4303">
        <w:rPr>
          <w:rFonts w:ascii="Garamond" w:eastAsia="FHEJJG+ComicSansMS" w:hAnsi="Garamond" w:cs="Arial"/>
        </w:rPr>
        <w:t>+ régime indemnitaire</w:t>
      </w:r>
      <w:r w:rsidR="002A320A" w:rsidRPr="009B4303">
        <w:rPr>
          <w:rFonts w:ascii="Garamond" w:eastAsia="FHEJJG+ComicSansMS" w:hAnsi="Garamond" w:cs="Arial"/>
        </w:rPr>
        <w:t xml:space="preserve"> (RIFSEEP)</w:t>
      </w:r>
      <w:r w:rsidR="00B6336D" w:rsidRPr="009B4303">
        <w:rPr>
          <w:rFonts w:ascii="Garamond" w:eastAsia="FHEJJG+ComicSansMS" w:hAnsi="Garamond" w:cs="Arial"/>
        </w:rPr>
        <w:t xml:space="preserve"> + titres de restauration + CNAS</w:t>
      </w:r>
      <w:r w:rsidR="00B6336D" w:rsidRPr="009B4303">
        <w:t xml:space="preserve"> </w:t>
      </w:r>
      <w:r w:rsidR="00FF1B1B" w:rsidRPr="009B4303">
        <w:rPr>
          <w:rFonts w:ascii="Garamond" w:eastAsia="FHEJJG+ComicSansMS" w:hAnsi="Garamond" w:cs="Arial"/>
        </w:rPr>
        <w:t>+</w:t>
      </w:r>
      <w:r w:rsidR="009B5254" w:rsidRPr="009B4303">
        <w:t xml:space="preserve"> </w:t>
      </w:r>
      <w:r w:rsidR="009B5254" w:rsidRPr="009B4303">
        <w:rPr>
          <w:rFonts w:ascii="Garamond" w:eastAsia="FHEJJG+ComicSansMS" w:hAnsi="Garamond" w:cs="Arial"/>
        </w:rPr>
        <w:t>participation employeur prévoyance et mutuelle santé</w:t>
      </w:r>
      <w:r w:rsidR="00347210" w:rsidRPr="009B4303">
        <w:rPr>
          <w:rFonts w:ascii="Garamond" w:eastAsia="FHEJJG+ComicSansMS" w:hAnsi="Garamond" w:cs="Arial"/>
        </w:rPr>
        <w:t xml:space="preserve"> + association du personnel + forfait mobilité durable + démarche engagée et positive de bien-être au travail.</w:t>
      </w:r>
    </w:p>
    <w:p w14:paraId="71CF159E" w14:textId="394791E2" w:rsidR="006F7D3A" w:rsidRPr="00884AEC" w:rsidRDefault="006F7D3A" w:rsidP="00643C12">
      <w:pPr>
        <w:jc w:val="both"/>
        <w:rPr>
          <w:rFonts w:ascii="Garamond" w:eastAsia="FHEJJG+ComicSansMS" w:hAnsi="Garamond" w:cs="Arial"/>
        </w:rPr>
      </w:pPr>
    </w:p>
    <w:p w14:paraId="049F31CB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</w:p>
    <w:p w14:paraId="2B8B4822" w14:textId="38AF1B25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  <w:r w:rsidRPr="00884AEC">
        <w:rPr>
          <w:rFonts w:ascii="Garamond" w:eastAsia="Times New Roman" w:hAnsi="Garamond" w:cs="Arial"/>
          <w:color w:val="000000"/>
          <w:kern w:val="0"/>
          <w:lang w:eastAsia="fr-FR"/>
        </w:rPr>
        <w:t xml:space="preserve">Merci d’adresser votre candidature (lettre de motivation et CV) </w:t>
      </w:r>
      <w:r w:rsidR="009B5254" w:rsidRPr="00375F87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avant le </w:t>
      </w:r>
      <w:r w:rsidR="00375F87" w:rsidRPr="00375F87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>31 août 2026</w:t>
      </w:r>
      <w:r w:rsidR="009B5254">
        <w:rPr>
          <w:rFonts w:ascii="Garamond" w:eastAsia="Times New Roman" w:hAnsi="Garamond" w:cs="Arial"/>
          <w:color w:val="000000"/>
          <w:kern w:val="0"/>
          <w:lang w:eastAsia="fr-FR"/>
        </w:rPr>
        <w:t xml:space="preserve"> </w:t>
      </w:r>
      <w:r w:rsidRPr="00884AEC">
        <w:rPr>
          <w:rFonts w:ascii="Garamond" w:eastAsia="Times New Roman" w:hAnsi="Garamond" w:cs="Arial"/>
          <w:color w:val="000000"/>
          <w:kern w:val="0"/>
          <w:lang w:eastAsia="fr-FR"/>
        </w:rPr>
        <w:t xml:space="preserve">aux coordonnées ci-dessous : </w:t>
      </w:r>
    </w:p>
    <w:p w14:paraId="53128261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</w:p>
    <w:p w14:paraId="4B08F83E" w14:textId="77777777" w:rsidR="00610BC1" w:rsidRPr="00736730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bCs/>
          <w:color w:val="000000"/>
          <w:kern w:val="0"/>
          <w:lang w:eastAsia="fr-FR"/>
        </w:rPr>
      </w:pPr>
      <w:r w:rsidRPr="00736730">
        <w:rPr>
          <w:rFonts w:ascii="Garamond" w:eastAsia="Times New Roman" w:hAnsi="Garamond" w:cs="Arial"/>
          <w:bCs/>
          <w:color w:val="000000"/>
          <w:kern w:val="0"/>
          <w:lang w:eastAsia="fr-FR"/>
        </w:rPr>
        <w:t xml:space="preserve">Loire Forez agglomération </w:t>
      </w:r>
    </w:p>
    <w:p w14:paraId="54FDF882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  <w:r w:rsidRPr="00884AEC">
        <w:rPr>
          <w:rFonts w:ascii="Garamond" w:eastAsia="Times New Roman" w:hAnsi="Garamond" w:cs="Arial"/>
          <w:color w:val="000000"/>
          <w:kern w:val="0"/>
          <w:lang w:eastAsia="fr-FR"/>
        </w:rPr>
        <w:t xml:space="preserve">A l’attention de Monsieur le Président </w:t>
      </w:r>
    </w:p>
    <w:p w14:paraId="60F194E3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  <w:r w:rsidRPr="00884AEC">
        <w:rPr>
          <w:rFonts w:ascii="Garamond" w:eastAsia="Times New Roman" w:hAnsi="Garamond" w:cs="Arial"/>
          <w:color w:val="000000"/>
          <w:kern w:val="0"/>
          <w:lang w:eastAsia="fr-FR"/>
        </w:rPr>
        <w:t xml:space="preserve">17, boulevard de la préfecture </w:t>
      </w:r>
    </w:p>
    <w:p w14:paraId="599967AA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  <w:r w:rsidRPr="00884AEC">
        <w:rPr>
          <w:rFonts w:ascii="Garamond" w:eastAsia="Times New Roman" w:hAnsi="Garamond" w:cs="Arial"/>
          <w:color w:val="000000"/>
          <w:kern w:val="0"/>
          <w:lang w:eastAsia="fr-FR"/>
        </w:rPr>
        <w:t xml:space="preserve">CS 30211 </w:t>
      </w:r>
    </w:p>
    <w:p w14:paraId="1A34C3B7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  <w:r w:rsidRPr="00884AEC">
        <w:rPr>
          <w:rFonts w:ascii="Garamond" w:eastAsia="Times New Roman" w:hAnsi="Garamond" w:cs="Arial"/>
          <w:color w:val="000000"/>
          <w:kern w:val="0"/>
          <w:lang w:eastAsia="fr-FR"/>
        </w:rPr>
        <w:t xml:space="preserve">42605 Montbrison </w:t>
      </w:r>
    </w:p>
    <w:p w14:paraId="62486C05" w14:textId="77777777" w:rsidR="00610BC1" w:rsidRPr="00884AEC" w:rsidRDefault="00610BC1" w:rsidP="00643C12">
      <w:pPr>
        <w:widowControl/>
        <w:suppressAutoHyphens w:val="0"/>
        <w:autoSpaceDE w:val="0"/>
        <w:autoSpaceDN w:val="0"/>
        <w:adjustRightInd w:val="0"/>
        <w:rPr>
          <w:rFonts w:ascii="Garamond" w:eastAsia="Times New Roman" w:hAnsi="Garamond" w:cs="Arial"/>
          <w:color w:val="000000"/>
          <w:kern w:val="0"/>
          <w:lang w:eastAsia="fr-FR"/>
        </w:rPr>
      </w:pPr>
    </w:p>
    <w:p w14:paraId="6F13C13B" w14:textId="76AAFE0C" w:rsidR="00610BC1" w:rsidRDefault="00736730" w:rsidP="00643C12">
      <w:pPr>
        <w:widowControl/>
        <w:suppressAutoHyphens w:val="0"/>
        <w:autoSpaceDE w:val="0"/>
        <w:autoSpaceDN w:val="0"/>
        <w:adjustRightInd w:val="0"/>
        <w:rPr>
          <w:rStyle w:val="Lienhypertexte"/>
          <w:rFonts w:ascii="Garamond" w:eastAsia="Times New Roman" w:hAnsi="Garamond" w:cs="Arial"/>
          <w:kern w:val="0"/>
          <w:lang w:eastAsia="fr-FR"/>
        </w:rPr>
      </w:pPr>
      <w:r>
        <w:rPr>
          <w:rFonts w:ascii="Garamond" w:eastAsia="Times New Roman" w:hAnsi="Garamond" w:cs="Arial"/>
          <w:color w:val="000000"/>
          <w:kern w:val="0"/>
          <w:lang w:eastAsia="fr-FR"/>
        </w:rPr>
        <w:t xml:space="preserve">Ou par mail : </w:t>
      </w:r>
      <w:hyperlink r:id="rId12" w:history="1">
        <w:r w:rsidRPr="001B7605">
          <w:rPr>
            <w:rStyle w:val="Lienhypertexte"/>
            <w:rFonts w:ascii="Garamond" w:eastAsia="Times New Roman" w:hAnsi="Garamond" w:cs="Arial"/>
            <w:kern w:val="0"/>
            <w:lang w:eastAsia="fr-FR"/>
          </w:rPr>
          <w:t>recrutement@loireforez.fr</w:t>
        </w:r>
      </w:hyperlink>
    </w:p>
    <w:p w14:paraId="18E0F890" w14:textId="657358EE" w:rsidR="009B5254" w:rsidRDefault="009B5254" w:rsidP="00643C12">
      <w:pPr>
        <w:widowControl/>
        <w:suppressAutoHyphens w:val="0"/>
        <w:autoSpaceDE w:val="0"/>
        <w:autoSpaceDN w:val="0"/>
        <w:adjustRightInd w:val="0"/>
        <w:rPr>
          <w:rStyle w:val="Lienhypertexte"/>
          <w:rFonts w:ascii="Garamond" w:eastAsia="Times New Roman" w:hAnsi="Garamond" w:cs="Arial"/>
          <w:kern w:val="0"/>
          <w:lang w:eastAsia="fr-FR"/>
        </w:rPr>
      </w:pPr>
    </w:p>
    <w:p w14:paraId="7D096065" w14:textId="77777777" w:rsidR="00BA0051" w:rsidRPr="00BA0051" w:rsidRDefault="00BA0051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b/>
          <w:bCs/>
          <w:color w:val="000000"/>
          <w:kern w:val="0"/>
        </w:rPr>
      </w:pPr>
    </w:p>
    <w:p w14:paraId="37678845" w14:textId="77777777" w:rsidR="00BA0051" w:rsidRDefault="00BA0051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b/>
          <w:bCs/>
          <w:color w:val="000000"/>
          <w:kern w:val="0"/>
        </w:rPr>
      </w:pPr>
      <w:r w:rsidRPr="00BA0051">
        <w:rPr>
          <w:rFonts w:ascii="Garamond" w:eastAsia="Times New Roman" w:hAnsi="Garamond" w:cs="Arial"/>
          <w:b/>
          <w:bCs/>
          <w:color w:val="000000"/>
          <w:kern w:val="0"/>
        </w:rPr>
        <w:t>Pour les personnes titulaires du concours/examen merci de joindre votre inscription sur liste d’aptitude.</w:t>
      </w:r>
    </w:p>
    <w:p w14:paraId="530E2C55" w14:textId="77777777" w:rsidR="00BA0051" w:rsidRPr="00BA0051" w:rsidRDefault="00BA0051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b/>
          <w:bCs/>
          <w:color w:val="000000"/>
          <w:kern w:val="0"/>
        </w:rPr>
      </w:pPr>
    </w:p>
    <w:p w14:paraId="19E393AA" w14:textId="77777777" w:rsidR="00BA0051" w:rsidRPr="00BA0051" w:rsidRDefault="00BA0051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b/>
          <w:bCs/>
          <w:color w:val="000000"/>
          <w:kern w:val="0"/>
        </w:rPr>
      </w:pPr>
      <w:r w:rsidRPr="00BA0051">
        <w:rPr>
          <w:rFonts w:ascii="Garamond" w:eastAsia="Times New Roman" w:hAnsi="Garamond" w:cs="Arial"/>
          <w:b/>
          <w:bCs/>
          <w:color w:val="000000"/>
          <w:kern w:val="0"/>
        </w:rPr>
        <w:t>Pour les personnes fonctionnaires merci de joindre votre dernier arrêté de situation administrative.</w:t>
      </w:r>
    </w:p>
    <w:p w14:paraId="4101652C" w14:textId="77777777" w:rsidR="00736730" w:rsidRDefault="00736730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color w:val="000000"/>
          <w:kern w:val="0"/>
          <w:lang w:eastAsia="fr-FR"/>
        </w:rPr>
      </w:pPr>
    </w:p>
    <w:p w14:paraId="78263460" w14:textId="71178F89" w:rsidR="001B2240" w:rsidRDefault="00736730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</w:pPr>
      <w:r w:rsidRPr="00736730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Merci d’indiquer lors de votre candidature la référence suivante : </w:t>
      </w:r>
      <w:proofErr w:type="spellStart"/>
      <w:r w:rsidR="00B6336D" w:rsidRPr="00B6336D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>Instructeur.rice</w:t>
      </w:r>
      <w:proofErr w:type="spellEnd"/>
      <w:r w:rsidR="00B6336D" w:rsidRPr="00B6336D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 application du droit des sols</w:t>
      </w:r>
      <w:r w:rsidR="00BA0051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 Montbrison.</w:t>
      </w:r>
      <w:r w:rsidR="001B2240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br/>
      </w:r>
      <w:r w:rsidR="001B2240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br/>
        <w:t>Les entretiens de recrutement auront lieu le</w:t>
      </w:r>
      <w:r w:rsidR="00DC53C9"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  <w:t xml:space="preserve"> lundi 7 septembre 2026 après-midi.</w:t>
      </w:r>
    </w:p>
    <w:p w14:paraId="4B99056E" w14:textId="77777777" w:rsidR="008D1D4B" w:rsidRDefault="008D1D4B" w:rsidP="00BA005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="Times New Roman" w:hAnsi="Garamond" w:cs="Arial"/>
          <w:b/>
          <w:bCs/>
          <w:color w:val="000000"/>
          <w:kern w:val="0"/>
          <w:lang w:eastAsia="fr-FR"/>
        </w:rPr>
      </w:pPr>
    </w:p>
    <w:sectPr w:rsidR="008D1D4B" w:rsidSect="009842E7">
      <w:footerReference w:type="default" r:id="rId13"/>
      <w:footnotePr>
        <w:pos w:val="beneathText"/>
      </w:footnotePr>
      <w:pgSz w:w="11905" w:h="16837"/>
      <w:pgMar w:top="567" w:right="567" w:bottom="426" w:left="567" w:header="72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C7E5F" w14:textId="77777777" w:rsidR="006771C2" w:rsidRDefault="006771C2" w:rsidP="0070504E">
      <w:r>
        <w:separator/>
      </w:r>
    </w:p>
  </w:endnote>
  <w:endnote w:type="continuationSeparator" w:id="0">
    <w:p w14:paraId="40CAB6BF" w14:textId="77777777" w:rsidR="006771C2" w:rsidRDefault="006771C2" w:rsidP="0070504E">
      <w:r>
        <w:continuationSeparator/>
      </w:r>
    </w:p>
  </w:endnote>
  <w:endnote w:type="continuationNotice" w:id="1">
    <w:p w14:paraId="728C5EC6" w14:textId="77777777" w:rsidR="006771C2" w:rsidRDefault="006771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HEJJG+ComicSansMS">
    <w:altName w:val="Comic Sans MS"/>
    <w:charset w:val="00"/>
    <w:family w:val="swiss"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HELFC+Arial">
    <w:altName w:val="Arial"/>
    <w:charset w:val="0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56BD6A8E" w:rsidR="00736730" w:rsidRDefault="00736730" w:rsidP="009842E7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414D" w14:textId="77777777" w:rsidR="006771C2" w:rsidRDefault="006771C2" w:rsidP="0070504E">
      <w:r>
        <w:separator/>
      </w:r>
    </w:p>
  </w:footnote>
  <w:footnote w:type="continuationSeparator" w:id="0">
    <w:p w14:paraId="3F366D33" w14:textId="77777777" w:rsidR="006771C2" w:rsidRDefault="006771C2" w:rsidP="0070504E">
      <w:r>
        <w:continuationSeparator/>
      </w:r>
    </w:p>
  </w:footnote>
  <w:footnote w:type="continuationNotice" w:id="1">
    <w:p w14:paraId="1D92588D" w14:textId="77777777" w:rsidR="006771C2" w:rsidRDefault="006771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F020AD"/>
    <w:multiLevelType w:val="hybridMultilevel"/>
    <w:tmpl w:val="CC68E8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2F48B7"/>
    <w:multiLevelType w:val="hybridMultilevel"/>
    <w:tmpl w:val="2E4C7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B70614"/>
    <w:multiLevelType w:val="hybridMultilevel"/>
    <w:tmpl w:val="AB520B6C"/>
    <w:lvl w:ilvl="0" w:tplc="135048F0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C22902"/>
    <w:multiLevelType w:val="hybridMultilevel"/>
    <w:tmpl w:val="9790DC92"/>
    <w:lvl w:ilvl="0" w:tplc="2094534A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B2F44"/>
    <w:multiLevelType w:val="multilevel"/>
    <w:tmpl w:val="0EA0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C447FF"/>
    <w:multiLevelType w:val="multilevel"/>
    <w:tmpl w:val="78F0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08410A"/>
    <w:multiLevelType w:val="hybridMultilevel"/>
    <w:tmpl w:val="FCD03DDC"/>
    <w:lvl w:ilvl="0" w:tplc="C9845A72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BA456D"/>
    <w:multiLevelType w:val="hybridMultilevel"/>
    <w:tmpl w:val="4DB6A5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472179"/>
    <w:multiLevelType w:val="multilevel"/>
    <w:tmpl w:val="A01845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43CF5"/>
    <w:multiLevelType w:val="hybridMultilevel"/>
    <w:tmpl w:val="B8703200"/>
    <w:lvl w:ilvl="0" w:tplc="F23EDCD0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4239ED"/>
    <w:multiLevelType w:val="hybridMultilevel"/>
    <w:tmpl w:val="AF9808EA"/>
    <w:lvl w:ilvl="0" w:tplc="0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4A03FD8"/>
    <w:multiLevelType w:val="hybridMultilevel"/>
    <w:tmpl w:val="AD16A45C"/>
    <w:lvl w:ilvl="0" w:tplc="75E69DF6">
      <w:start w:val="39"/>
      <w:numFmt w:val="bullet"/>
      <w:lvlText w:val="-"/>
      <w:lvlJc w:val="left"/>
      <w:pPr>
        <w:ind w:left="720" w:hanging="360"/>
      </w:pPr>
      <w:rPr>
        <w:rFonts w:ascii="Century Gothic" w:eastAsia="FHEJJG+ComicSansMS" w:hAnsi="Century Gothic" w:cs="FHEJJG+ComicSansMS" w:hint="default"/>
      </w:rPr>
    </w:lvl>
    <w:lvl w:ilvl="1" w:tplc="75E69DF6">
      <w:start w:val="39"/>
      <w:numFmt w:val="bullet"/>
      <w:lvlText w:val="-"/>
      <w:lvlJc w:val="left"/>
      <w:pPr>
        <w:ind w:left="1440" w:hanging="360"/>
      </w:pPr>
      <w:rPr>
        <w:rFonts w:ascii="Century Gothic" w:eastAsia="FHEJJG+ComicSansMS" w:hAnsi="Century Gothic" w:cs="FHEJJG+ComicSansM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44D8E"/>
    <w:multiLevelType w:val="hybridMultilevel"/>
    <w:tmpl w:val="2F6831E2"/>
    <w:lvl w:ilvl="0" w:tplc="135048F0">
      <w:start w:val="1"/>
      <w:numFmt w:val="bullet"/>
      <w:lvlText w:val="-"/>
      <w:lvlJc w:val="left"/>
      <w:pPr>
        <w:ind w:left="1069" w:hanging="360"/>
      </w:pPr>
      <w:rPr>
        <w:rFonts w:ascii="Century Gothic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7714D9B"/>
    <w:multiLevelType w:val="hybridMultilevel"/>
    <w:tmpl w:val="9446D5A0"/>
    <w:lvl w:ilvl="0" w:tplc="AD82CFDA">
      <w:numFmt w:val="bullet"/>
      <w:lvlText w:val="-"/>
      <w:lvlJc w:val="left"/>
      <w:pPr>
        <w:ind w:left="720" w:hanging="360"/>
      </w:pPr>
      <w:rPr>
        <w:rFonts w:ascii="Garamond" w:eastAsia="FHEJJG+ComicSansMS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3B0C9E"/>
    <w:multiLevelType w:val="hybridMultilevel"/>
    <w:tmpl w:val="BFC8EEB4"/>
    <w:lvl w:ilvl="0" w:tplc="F1F6252E">
      <w:start w:val="2"/>
      <w:numFmt w:val="bullet"/>
      <w:lvlText w:val="-"/>
      <w:lvlJc w:val="left"/>
      <w:pPr>
        <w:ind w:left="720" w:hanging="360"/>
      </w:pPr>
      <w:rPr>
        <w:rFonts w:ascii="Century Gothic" w:eastAsia="FHEJJG+ComicSansMS" w:hAnsi="Century Gothic" w:cs="FHEJJG+ComicSans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53A22"/>
    <w:multiLevelType w:val="hybridMultilevel"/>
    <w:tmpl w:val="46524354"/>
    <w:lvl w:ilvl="0" w:tplc="AD623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46F5E">
      <w:numFmt w:val="bullet"/>
      <w:lvlText w:val="-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2" w:tplc="A54A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85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22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66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4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80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C8C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AA0E51"/>
    <w:multiLevelType w:val="hybridMultilevel"/>
    <w:tmpl w:val="08420B56"/>
    <w:lvl w:ilvl="0" w:tplc="367201CA">
      <w:numFmt w:val="bullet"/>
      <w:lvlText w:val="-"/>
      <w:lvlJc w:val="left"/>
      <w:pPr>
        <w:ind w:left="360" w:hanging="360"/>
      </w:pPr>
      <w:rPr>
        <w:rFonts w:ascii="Garamond" w:eastAsia="Arial Unicode MS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6E407D"/>
    <w:multiLevelType w:val="hybridMultilevel"/>
    <w:tmpl w:val="66ECD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742504"/>
    <w:multiLevelType w:val="hybridMultilevel"/>
    <w:tmpl w:val="F14C930C"/>
    <w:lvl w:ilvl="0" w:tplc="12F478D4">
      <w:numFmt w:val="bullet"/>
      <w:lvlText w:val="-"/>
      <w:lvlJc w:val="left"/>
      <w:pPr>
        <w:ind w:left="720" w:hanging="360"/>
      </w:pPr>
      <w:rPr>
        <w:rFonts w:ascii="Garamond" w:eastAsia="Arial Unicode MS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6F1D64"/>
    <w:multiLevelType w:val="hybridMultilevel"/>
    <w:tmpl w:val="59C2D164"/>
    <w:lvl w:ilvl="0" w:tplc="AD623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46F5E">
      <w:numFmt w:val="bullet"/>
      <w:lvlText w:val="-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2" w:tplc="A54A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85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22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66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4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80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C8C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A1C8C"/>
    <w:multiLevelType w:val="hybridMultilevel"/>
    <w:tmpl w:val="3F24D8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A3423"/>
    <w:multiLevelType w:val="hybridMultilevel"/>
    <w:tmpl w:val="B57496AC"/>
    <w:lvl w:ilvl="0" w:tplc="D2300EAE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4A927524"/>
    <w:multiLevelType w:val="hybridMultilevel"/>
    <w:tmpl w:val="46C6A11A"/>
    <w:lvl w:ilvl="0" w:tplc="135048F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4603DF"/>
    <w:multiLevelType w:val="hybridMultilevel"/>
    <w:tmpl w:val="7266537E"/>
    <w:lvl w:ilvl="0" w:tplc="135048F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135048F0">
      <w:start w:val="1"/>
      <w:numFmt w:val="bullet"/>
      <w:lvlText w:val="-"/>
      <w:lvlJc w:val="left"/>
      <w:pPr>
        <w:ind w:left="1440" w:hanging="360"/>
      </w:pPr>
      <w:rPr>
        <w:rFonts w:ascii="Century Gothic" w:hAnsi="Century Goth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DE417B"/>
    <w:multiLevelType w:val="hybridMultilevel"/>
    <w:tmpl w:val="8E667BBA"/>
    <w:lvl w:ilvl="0" w:tplc="E8162C16">
      <w:numFmt w:val="bullet"/>
      <w:lvlText w:val="-"/>
      <w:lvlJc w:val="left"/>
      <w:pPr>
        <w:ind w:left="720" w:hanging="360"/>
      </w:pPr>
      <w:rPr>
        <w:rFonts w:ascii="Garamond" w:eastAsia="Arial Unicode MS" w:hAnsi="Garamond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510B36"/>
    <w:multiLevelType w:val="hybridMultilevel"/>
    <w:tmpl w:val="74D6977E"/>
    <w:lvl w:ilvl="0" w:tplc="24DA0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8C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EA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86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29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C48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4C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47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6F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C642FE"/>
    <w:multiLevelType w:val="multilevel"/>
    <w:tmpl w:val="B58C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B30965"/>
    <w:multiLevelType w:val="hybridMultilevel"/>
    <w:tmpl w:val="10806FE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8F6177"/>
    <w:multiLevelType w:val="hybridMultilevel"/>
    <w:tmpl w:val="A8543424"/>
    <w:lvl w:ilvl="0" w:tplc="C9845A72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5804A5"/>
    <w:multiLevelType w:val="hybridMultilevel"/>
    <w:tmpl w:val="BDE44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B62AA"/>
    <w:multiLevelType w:val="hybridMultilevel"/>
    <w:tmpl w:val="39EEA9EC"/>
    <w:lvl w:ilvl="0" w:tplc="DD883F34">
      <w:numFmt w:val="bullet"/>
      <w:lvlText w:val="-"/>
      <w:lvlJc w:val="left"/>
      <w:pPr>
        <w:ind w:left="720" w:hanging="360"/>
      </w:pPr>
      <w:rPr>
        <w:rFonts w:ascii="Century Gothic" w:eastAsia="FHEJJG+ComicSansMS" w:hAnsi="Century Gothic" w:cs="FHEJJG+ComicSans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81201"/>
    <w:multiLevelType w:val="hybridMultilevel"/>
    <w:tmpl w:val="C0E0C592"/>
    <w:lvl w:ilvl="0" w:tplc="135048F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70E1F"/>
    <w:multiLevelType w:val="hybridMultilevel"/>
    <w:tmpl w:val="BDE216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34B8E"/>
    <w:multiLevelType w:val="hybridMultilevel"/>
    <w:tmpl w:val="82348368"/>
    <w:lvl w:ilvl="0" w:tplc="75E69DF6">
      <w:start w:val="39"/>
      <w:numFmt w:val="bullet"/>
      <w:lvlText w:val="-"/>
      <w:lvlJc w:val="left"/>
      <w:pPr>
        <w:ind w:left="360" w:hanging="360"/>
      </w:pPr>
      <w:rPr>
        <w:rFonts w:ascii="Century Gothic" w:eastAsia="FHEJJG+ComicSansMS" w:hAnsi="Century Gothic" w:cs="FHEJJG+ComicSansM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C56C1D"/>
    <w:multiLevelType w:val="hybridMultilevel"/>
    <w:tmpl w:val="E500E09A"/>
    <w:lvl w:ilvl="0" w:tplc="B9A0C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648803">
    <w:abstractNumId w:val="1"/>
  </w:num>
  <w:num w:numId="2" w16cid:durableId="1428187330">
    <w:abstractNumId w:val="2"/>
  </w:num>
  <w:num w:numId="3" w16cid:durableId="1004548421">
    <w:abstractNumId w:val="3"/>
  </w:num>
  <w:num w:numId="4" w16cid:durableId="51126576">
    <w:abstractNumId w:val="4"/>
  </w:num>
  <w:num w:numId="5" w16cid:durableId="213467893">
    <w:abstractNumId w:val="5"/>
  </w:num>
  <w:num w:numId="6" w16cid:durableId="425805095">
    <w:abstractNumId w:val="6"/>
  </w:num>
  <w:num w:numId="7" w16cid:durableId="322123931">
    <w:abstractNumId w:val="7"/>
  </w:num>
  <w:num w:numId="8" w16cid:durableId="1427384535">
    <w:abstractNumId w:val="8"/>
  </w:num>
  <w:num w:numId="9" w16cid:durableId="1806850865">
    <w:abstractNumId w:val="29"/>
  </w:num>
  <w:num w:numId="10" w16cid:durableId="995110671">
    <w:abstractNumId w:val="0"/>
  </w:num>
  <w:num w:numId="11" w16cid:durableId="1563833480">
    <w:abstractNumId w:val="41"/>
  </w:num>
  <w:num w:numId="12" w16cid:durableId="651519295">
    <w:abstractNumId w:val="22"/>
  </w:num>
  <w:num w:numId="13" w16cid:durableId="751002831">
    <w:abstractNumId w:val="34"/>
  </w:num>
  <w:num w:numId="14" w16cid:durableId="523636789">
    <w:abstractNumId w:val="42"/>
  </w:num>
  <w:num w:numId="15" w16cid:durableId="461508617">
    <w:abstractNumId w:val="38"/>
  </w:num>
  <w:num w:numId="16" w16cid:durableId="1089084694">
    <w:abstractNumId w:val="13"/>
  </w:num>
  <w:num w:numId="17" w16cid:durableId="1065834332">
    <w:abstractNumId w:val="12"/>
  </w:num>
  <w:num w:numId="18" w16cid:durableId="1751151332">
    <w:abstractNumId w:val="15"/>
  </w:num>
  <w:num w:numId="19" w16cid:durableId="800536002">
    <w:abstractNumId w:val="16"/>
  </w:num>
  <w:num w:numId="20" w16cid:durableId="726493131">
    <w:abstractNumId w:val="36"/>
  </w:num>
  <w:num w:numId="21" w16cid:durableId="862398417">
    <w:abstractNumId w:val="14"/>
  </w:num>
  <w:num w:numId="22" w16cid:durableId="752243015">
    <w:abstractNumId w:val="19"/>
  </w:num>
  <w:num w:numId="23" w16cid:durableId="2102867778">
    <w:abstractNumId w:val="40"/>
  </w:num>
  <w:num w:numId="24" w16cid:durableId="1028023429">
    <w:abstractNumId w:val="37"/>
  </w:num>
  <w:num w:numId="25" w16cid:durableId="946892785">
    <w:abstractNumId w:val="23"/>
  </w:num>
  <w:num w:numId="26" w16cid:durableId="2084448403">
    <w:abstractNumId w:val="33"/>
  </w:num>
  <w:num w:numId="27" w16cid:durableId="1453086374">
    <w:abstractNumId w:val="9"/>
  </w:num>
  <w:num w:numId="28" w16cid:durableId="1396590329">
    <w:abstractNumId w:val="27"/>
  </w:num>
  <w:num w:numId="29" w16cid:durableId="436026107">
    <w:abstractNumId w:val="25"/>
  </w:num>
  <w:num w:numId="30" w16cid:durableId="406534379">
    <w:abstractNumId w:val="11"/>
  </w:num>
  <w:num w:numId="31" w16cid:durableId="2041010219">
    <w:abstractNumId w:val="35"/>
  </w:num>
  <w:num w:numId="32" w16cid:durableId="116677965">
    <w:abstractNumId w:val="17"/>
  </w:num>
  <w:num w:numId="33" w16cid:durableId="52316822">
    <w:abstractNumId w:val="18"/>
  </w:num>
  <w:num w:numId="34" w16cid:durableId="2112893687">
    <w:abstractNumId w:val="26"/>
  </w:num>
  <w:num w:numId="35" w16cid:durableId="737753291">
    <w:abstractNumId w:val="24"/>
  </w:num>
  <w:num w:numId="36" w16cid:durableId="1643582773">
    <w:abstractNumId w:val="10"/>
  </w:num>
  <w:num w:numId="37" w16cid:durableId="631446558">
    <w:abstractNumId w:val="32"/>
  </w:num>
  <w:num w:numId="38" w16cid:durableId="184294514">
    <w:abstractNumId w:val="30"/>
  </w:num>
  <w:num w:numId="39" w16cid:durableId="1001395033">
    <w:abstractNumId w:val="39"/>
  </w:num>
  <w:num w:numId="40" w16cid:durableId="269359793">
    <w:abstractNumId w:val="20"/>
  </w:num>
  <w:num w:numId="41" w16cid:durableId="918060157">
    <w:abstractNumId w:val="31"/>
  </w:num>
  <w:num w:numId="42" w16cid:durableId="1925020847">
    <w:abstractNumId w:val="28"/>
  </w:num>
  <w:num w:numId="43" w16cid:durableId="13558392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96"/>
    <w:rsid w:val="00000F8F"/>
    <w:rsid w:val="000011FD"/>
    <w:rsid w:val="00001C73"/>
    <w:rsid w:val="00005071"/>
    <w:rsid w:val="00007512"/>
    <w:rsid w:val="00007F5A"/>
    <w:rsid w:val="000144D9"/>
    <w:rsid w:val="00017C89"/>
    <w:rsid w:val="0002342C"/>
    <w:rsid w:val="00026EEE"/>
    <w:rsid w:val="00030B30"/>
    <w:rsid w:val="00035980"/>
    <w:rsid w:val="0003712F"/>
    <w:rsid w:val="0004111E"/>
    <w:rsid w:val="000443F0"/>
    <w:rsid w:val="0004480E"/>
    <w:rsid w:val="00044B87"/>
    <w:rsid w:val="000470F8"/>
    <w:rsid w:val="00047EC1"/>
    <w:rsid w:val="00057D6C"/>
    <w:rsid w:val="000615DF"/>
    <w:rsid w:val="0006160B"/>
    <w:rsid w:val="00064046"/>
    <w:rsid w:val="000677EE"/>
    <w:rsid w:val="00071CFC"/>
    <w:rsid w:val="0007347D"/>
    <w:rsid w:val="00077273"/>
    <w:rsid w:val="00077C54"/>
    <w:rsid w:val="00081DD8"/>
    <w:rsid w:val="00084A5E"/>
    <w:rsid w:val="00090F0B"/>
    <w:rsid w:val="00092AC6"/>
    <w:rsid w:val="00093633"/>
    <w:rsid w:val="000978E3"/>
    <w:rsid w:val="000A12FB"/>
    <w:rsid w:val="000A2CF3"/>
    <w:rsid w:val="000A2FA7"/>
    <w:rsid w:val="000A3CF7"/>
    <w:rsid w:val="000A5009"/>
    <w:rsid w:val="000B2A16"/>
    <w:rsid w:val="000B2DEA"/>
    <w:rsid w:val="000B41F0"/>
    <w:rsid w:val="000B6A0F"/>
    <w:rsid w:val="000C046D"/>
    <w:rsid w:val="000C1769"/>
    <w:rsid w:val="000C1CE4"/>
    <w:rsid w:val="000C31EA"/>
    <w:rsid w:val="000C68B2"/>
    <w:rsid w:val="000D07B0"/>
    <w:rsid w:val="000D0873"/>
    <w:rsid w:val="000D1D75"/>
    <w:rsid w:val="000D6342"/>
    <w:rsid w:val="000E5912"/>
    <w:rsid w:val="00100CD7"/>
    <w:rsid w:val="0011124B"/>
    <w:rsid w:val="00115F5D"/>
    <w:rsid w:val="00127790"/>
    <w:rsid w:val="00131A06"/>
    <w:rsid w:val="00132844"/>
    <w:rsid w:val="001340D9"/>
    <w:rsid w:val="001418B6"/>
    <w:rsid w:val="00143278"/>
    <w:rsid w:val="00144278"/>
    <w:rsid w:val="00150A8A"/>
    <w:rsid w:val="0015106B"/>
    <w:rsid w:val="00161907"/>
    <w:rsid w:val="00161E4F"/>
    <w:rsid w:val="00161FAD"/>
    <w:rsid w:val="00164C53"/>
    <w:rsid w:val="00164CF9"/>
    <w:rsid w:val="00165976"/>
    <w:rsid w:val="00167A5F"/>
    <w:rsid w:val="00174F36"/>
    <w:rsid w:val="001936C0"/>
    <w:rsid w:val="00196477"/>
    <w:rsid w:val="001A06C7"/>
    <w:rsid w:val="001A40C0"/>
    <w:rsid w:val="001B1636"/>
    <w:rsid w:val="001B2240"/>
    <w:rsid w:val="001B3BFE"/>
    <w:rsid w:val="001B3C9A"/>
    <w:rsid w:val="001B5221"/>
    <w:rsid w:val="001B5764"/>
    <w:rsid w:val="001B73F5"/>
    <w:rsid w:val="001B7883"/>
    <w:rsid w:val="001C63DD"/>
    <w:rsid w:val="001D364F"/>
    <w:rsid w:val="001D480C"/>
    <w:rsid w:val="001E0D5E"/>
    <w:rsid w:val="001E3418"/>
    <w:rsid w:val="001F244A"/>
    <w:rsid w:val="001F2DAD"/>
    <w:rsid w:val="001F7525"/>
    <w:rsid w:val="0020439E"/>
    <w:rsid w:val="00206725"/>
    <w:rsid w:val="002106C9"/>
    <w:rsid w:val="0021306C"/>
    <w:rsid w:val="0021607E"/>
    <w:rsid w:val="002176DC"/>
    <w:rsid w:val="0022136E"/>
    <w:rsid w:val="00222A5E"/>
    <w:rsid w:val="00223A38"/>
    <w:rsid w:val="0022674D"/>
    <w:rsid w:val="002269CB"/>
    <w:rsid w:val="00227CF5"/>
    <w:rsid w:val="002349F6"/>
    <w:rsid w:val="00235342"/>
    <w:rsid w:val="002407A5"/>
    <w:rsid w:val="00243F57"/>
    <w:rsid w:val="00247A6B"/>
    <w:rsid w:val="00252854"/>
    <w:rsid w:val="00253B68"/>
    <w:rsid w:val="0025450B"/>
    <w:rsid w:val="002554CC"/>
    <w:rsid w:val="00256E4A"/>
    <w:rsid w:val="002619A9"/>
    <w:rsid w:val="002633FD"/>
    <w:rsid w:val="00263520"/>
    <w:rsid w:val="0027003C"/>
    <w:rsid w:val="002746A9"/>
    <w:rsid w:val="00274E8E"/>
    <w:rsid w:val="0027514A"/>
    <w:rsid w:val="00281A91"/>
    <w:rsid w:val="0028286D"/>
    <w:rsid w:val="00284046"/>
    <w:rsid w:val="00284F89"/>
    <w:rsid w:val="00286BCA"/>
    <w:rsid w:val="0029687C"/>
    <w:rsid w:val="002A0536"/>
    <w:rsid w:val="002A320A"/>
    <w:rsid w:val="002A35BD"/>
    <w:rsid w:val="002A41E5"/>
    <w:rsid w:val="002B080E"/>
    <w:rsid w:val="002B2083"/>
    <w:rsid w:val="002B447C"/>
    <w:rsid w:val="002B61A8"/>
    <w:rsid w:val="002C0670"/>
    <w:rsid w:val="002C2046"/>
    <w:rsid w:val="002D4773"/>
    <w:rsid w:val="002D6227"/>
    <w:rsid w:val="002D6C89"/>
    <w:rsid w:val="002E1BA4"/>
    <w:rsid w:val="002E40F2"/>
    <w:rsid w:val="002E4806"/>
    <w:rsid w:val="002E5A60"/>
    <w:rsid w:val="002F0B63"/>
    <w:rsid w:val="002F4C6D"/>
    <w:rsid w:val="00300F36"/>
    <w:rsid w:val="00302045"/>
    <w:rsid w:val="0030668A"/>
    <w:rsid w:val="00307786"/>
    <w:rsid w:val="00311704"/>
    <w:rsid w:val="00313208"/>
    <w:rsid w:val="00314DAC"/>
    <w:rsid w:val="003223D0"/>
    <w:rsid w:val="003228AD"/>
    <w:rsid w:val="00322B53"/>
    <w:rsid w:val="00322C99"/>
    <w:rsid w:val="00325495"/>
    <w:rsid w:val="003270BF"/>
    <w:rsid w:val="0033132F"/>
    <w:rsid w:val="00332E86"/>
    <w:rsid w:val="00337136"/>
    <w:rsid w:val="00337EA2"/>
    <w:rsid w:val="00341879"/>
    <w:rsid w:val="00342AC0"/>
    <w:rsid w:val="0034599C"/>
    <w:rsid w:val="0034665A"/>
    <w:rsid w:val="00347210"/>
    <w:rsid w:val="00354AB0"/>
    <w:rsid w:val="00360A79"/>
    <w:rsid w:val="00363985"/>
    <w:rsid w:val="003724E5"/>
    <w:rsid w:val="00373AE6"/>
    <w:rsid w:val="003759F6"/>
    <w:rsid w:val="00375F87"/>
    <w:rsid w:val="00376BEF"/>
    <w:rsid w:val="003811DD"/>
    <w:rsid w:val="00382594"/>
    <w:rsid w:val="00387AED"/>
    <w:rsid w:val="003940F4"/>
    <w:rsid w:val="0039549A"/>
    <w:rsid w:val="003B037E"/>
    <w:rsid w:val="003B7185"/>
    <w:rsid w:val="003C0389"/>
    <w:rsid w:val="003C453E"/>
    <w:rsid w:val="003C6DAD"/>
    <w:rsid w:val="003C7447"/>
    <w:rsid w:val="003E5402"/>
    <w:rsid w:val="003F3828"/>
    <w:rsid w:val="003F5FD8"/>
    <w:rsid w:val="004121AF"/>
    <w:rsid w:val="004179B6"/>
    <w:rsid w:val="00423B80"/>
    <w:rsid w:val="00426AE8"/>
    <w:rsid w:val="004273D1"/>
    <w:rsid w:val="004334FF"/>
    <w:rsid w:val="00435695"/>
    <w:rsid w:val="004402C6"/>
    <w:rsid w:val="004411A9"/>
    <w:rsid w:val="004416FC"/>
    <w:rsid w:val="00442528"/>
    <w:rsid w:val="00444455"/>
    <w:rsid w:val="004451C5"/>
    <w:rsid w:val="004566D6"/>
    <w:rsid w:val="004635F8"/>
    <w:rsid w:val="00463793"/>
    <w:rsid w:val="00465424"/>
    <w:rsid w:val="00467F37"/>
    <w:rsid w:val="0048506E"/>
    <w:rsid w:val="004850CD"/>
    <w:rsid w:val="0048725D"/>
    <w:rsid w:val="00487F55"/>
    <w:rsid w:val="0049244F"/>
    <w:rsid w:val="004A075C"/>
    <w:rsid w:val="004A30AE"/>
    <w:rsid w:val="004A34B8"/>
    <w:rsid w:val="004B5F14"/>
    <w:rsid w:val="004B65CD"/>
    <w:rsid w:val="004C71F2"/>
    <w:rsid w:val="004D41F4"/>
    <w:rsid w:val="004D45A8"/>
    <w:rsid w:val="004D7E54"/>
    <w:rsid w:val="004E288C"/>
    <w:rsid w:val="004F2ED6"/>
    <w:rsid w:val="004F3C24"/>
    <w:rsid w:val="004F7347"/>
    <w:rsid w:val="00500FFA"/>
    <w:rsid w:val="005047AC"/>
    <w:rsid w:val="005131CD"/>
    <w:rsid w:val="005178E3"/>
    <w:rsid w:val="00522F06"/>
    <w:rsid w:val="00527E8F"/>
    <w:rsid w:val="005308AE"/>
    <w:rsid w:val="0053548C"/>
    <w:rsid w:val="00540AF8"/>
    <w:rsid w:val="00540FD3"/>
    <w:rsid w:val="00543D08"/>
    <w:rsid w:val="00545264"/>
    <w:rsid w:val="00546E3C"/>
    <w:rsid w:val="00557E6C"/>
    <w:rsid w:val="00560350"/>
    <w:rsid w:val="005641CF"/>
    <w:rsid w:val="00575156"/>
    <w:rsid w:val="00576298"/>
    <w:rsid w:val="005764E1"/>
    <w:rsid w:val="00577FD8"/>
    <w:rsid w:val="0058710B"/>
    <w:rsid w:val="00592471"/>
    <w:rsid w:val="00592E37"/>
    <w:rsid w:val="00593861"/>
    <w:rsid w:val="00595CC0"/>
    <w:rsid w:val="005A01C6"/>
    <w:rsid w:val="005A2062"/>
    <w:rsid w:val="005A4718"/>
    <w:rsid w:val="005A70EE"/>
    <w:rsid w:val="005B2C9A"/>
    <w:rsid w:val="005C0849"/>
    <w:rsid w:val="005C0B3F"/>
    <w:rsid w:val="005C3358"/>
    <w:rsid w:val="005D264D"/>
    <w:rsid w:val="005D53CC"/>
    <w:rsid w:val="005D6999"/>
    <w:rsid w:val="005E128B"/>
    <w:rsid w:val="005E154C"/>
    <w:rsid w:val="005E15B4"/>
    <w:rsid w:val="005E1A39"/>
    <w:rsid w:val="005E6460"/>
    <w:rsid w:val="005E6DFA"/>
    <w:rsid w:val="005F42DF"/>
    <w:rsid w:val="005F4EFD"/>
    <w:rsid w:val="005F6646"/>
    <w:rsid w:val="00603773"/>
    <w:rsid w:val="00610BC1"/>
    <w:rsid w:val="00612CB6"/>
    <w:rsid w:val="0062008D"/>
    <w:rsid w:val="0062247F"/>
    <w:rsid w:val="0062489D"/>
    <w:rsid w:val="00630096"/>
    <w:rsid w:val="006302CA"/>
    <w:rsid w:val="006321EA"/>
    <w:rsid w:val="0063289D"/>
    <w:rsid w:val="0063661E"/>
    <w:rsid w:val="00643C12"/>
    <w:rsid w:val="0064638A"/>
    <w:rsid w:val="00656CEF"/>
    <w:rsid w:val="006603E1"/>
    <w:rsid w:val="00661BC7"/>
    <w:rsid w:val="00662865"/>
    <w:rsid w:val="00663A85"/>
    <w:rsid w:val="00665995"/>
    <w:rsid w:val="006666D7"/>
    <w:rsid w:val="00672A25"/>
    <w:rsid w:val="00675D5F"/>
    <w:rsid w:val="006771C2"/>
    <w:rsid w:val="00677B18"/>
    <w:rsid w:val="00682B38"/>
    <w:rsid w:val="006853E7"/>
    <w:rsid w:val="006A39E6"/>
    <w:rsid w:val="006A6D9D"/>
    <w:rsid w:val="006B5AA9"/>
    <w:rsid w:val="006B7259"/>
    <w:rsid w:val="006C34B3"/>
    <w:rsid w:val="006D058F"/>
    <w:rsid w:val="006D51B3"/>
    <w:rsid w:val="006D7178"/>
    <w:rsid w:val="006E13F6"/>
    <w:rsid w:val="006E783B"/>
    <w:rsid w:val="006F0807"/>
    <w:rsid w:val="006F0DA2"/>
    <w:rsid w:val="006F253C"/>
    <w:rsid w:val="006F3110"/>
    <w:rsid w:val="006F68B8"/>
    <w:rsid w:val="006F7D3A"/>
    <w:rsid w:val="007008A1"/>
    <w:rsid w:val="00701DEF"/>
    <w:rsid w:val="00701E92"/>
    <w:rsid w:val="00703D25"/>
    <w:rsid w:val="0070504E"/>
    <w:rsid w:val="00715C19"/>
    <w:rsid w:val="00724C95"/>
    <w:rsid w:val="00725736"/>
    <w:rsid w:val="00727B3D"/>
    <w:rsid w:val="00730691"/>
    <w:rsid w:val="007311BB"/>
    <w:rsid w:val="0073557D"/>
    <w:rsid w:val="00736730"/>
    <w:rsid w:val="007421EB"/>
    <w:rsid w:val="007428CB"/>
    <w:rsid w:val="0075166B"/>
    <w:rsid w:val="00754511"/>
    <w:rsid w:val="007627F2"/>
    <w:rsid w:val="00763B9A"/>
    <w:rsid w:val="0077251B"/>
    <w:rsid w:val="00772701"/>
    <w:rsid w:val="00774A3F"/>
    <w:rsid w:val="0078462E"/>
    <w:rsid w:val="00793876"/>
    <w:rsid w:val="007A0762"/>
    <w:rsid w:val="007A15D3"/>
    <w:rsid w:val="007A716D"/>
    <w:rsid w:val="007B1E0C"/>
    <w:rsid w:val="007B3C52"/>
    <w:rsid w:val="007B53C4"/>
    <w:rsid w:val="007B7A11"/>
    <w:rsid w:val="007C0FEA"/>
    <w:rsid w:val="007C2511"/>
    <w:rsid w:val="007C30DB"/>
    <w:rsid w:val="007C4F21"/>
    <w:rsid w:val="007C783C"/>
    <w:rsid w:val="007D56EB"/>
    <w:rsid w:val="007D60FE"/>
    <w:rsid w:val="007F14BA"/>
    <w:rsid w:val="007F7727"/>
    <w:rsid w:val="0080542D"/>
    <w:rsid w:val="00805B7E"/>
    <w:rsid w:val="00806618"/>
    <w:rsid w:val="00815251"/>
    <w:rsid w:val="00816ED7"/>
    <w:rsid w:val="008260F7"/>
    <w:rsid w:val="0082677B"/>
    <w:rsid w:val="00831868"/>
    <w:rsid w:val="0083305E"/>
    <w:rsid w:val="0083316A"/>
    <w:rsid w:val="00834F6F"/>
    <w:rsid w:val="0084331A"/>
    <w:rsid w:val="00846782"/>
    <w:rsid w:val="008505DC"/>
    <w:rsid w:val="00851930"/>
    <w:rsid w:val="00851F77"/>
    <w:rsid w:val="00857C83"/>
    <w:rsid w:val="00860165"/>
    <w:rsid w:val="0087174F"/>
    <w:rsid w:val="0088117D"/>
    <w:rsid w:val="0088231D"/>
    <w:rsid w:val="008830CD"/>
    <w:rsid w:val="00883880"/>
    <w:rsid w:val="0088447A"/>
    <w:rsid w:val="00884AEC"/>
    <w:rsid w:val="008A5BEA"/>
    <w:rsid w:val="008C012F"/>
    <w:rsid w:val="008C2847"/>
    <w:rsid w:val="008C2FC4"/>
    <w:rsid w:val="008D1D4B"/>
    <w:rsid w:val="008D3EF9"/>
    <w:rsid w:val="008E0A40"/>
    <w:rsid w:val="008E4F10"/>
    <w:rsid w:val="008F0F56"/>
    <w:rsid w:val="008F1DBF"/>
    <w:rsid w:val="008F3EFD"/>
    <w:rsid w:val="008F6316"/>
    <w:rsid w:val="00905009"/>
    <w:rsid w:val="00910218"/>
    <w:rsid w:val="009104AE"/>
    <w:rsid w:val="00913938"/>
    <w:rsid w:val="00916542"/>
    <w:rsid w:val="00923F96"/>
    <w:rsid w:val="009270FA"/>
    <w:rsid w:val="00937EEE"/>
    <w:rsid w:val="00942A01"/>
    <w:rsid w:val="00947530"/>
    <w:rsid w:val="00955214"/>
    <w:rsid w:val="00956F71"/>
    <w:rsid w:val="009620C7"/>
    <w:rsid w:val="00963E0A"/>
    <w:rsid w:val="00964981"/>
    <w:rsid w:val="00964C96"/>
    <w:rsid w:val="0096752A"/>
    <w:rsid w:val="009711B3"/>
    <w:rsid w:val="00973236"/>
    <w:rsid w:val="00984030"/>
    <w:rsid w:val="009842E7"/>
    <w:rsid w:val="009870DA"/>
    <w:rsid w:val="009872CB"/>
    <w:rsid w:val="00990C99"/>
    <w:rsid w:val="009922C5"/>
    <w:rsid w:val="00992F8B"/>
    <w:rsid w:val="00994E6A"/>
    <w:rsid w:val="00995162"/>
    <w:rsid w:val="00996008"/>
    <w:rsid w:val="009974F0"/>
    <w:rsid w:val="00997DD1"/>
    <w:rsid w:val="009A1173"/>
    <w:rsid w:val="009A1EE3"/>
    <w:rsid w:val="009A7FB2"/>
    <w:rsid w:val="009B14E4"/>
    <w:rsid w:val="009B2630"/>
    <w:rsid w:val="009B4303"/>
    <w:rsid w:val="009B5254"/>
    <w:rsid w:val="009B61B9"/>
    <w:rsid w:val="009C3493"/>
    <w:rsid w:val="009C5555"/>
    <w:rsid w:val="009D0C12"/>
    <w:rsid w:val="009D249B"/>
    <w:rsid w:val="009D3B36"/>
    <w:rsid w:val="009D5385"/>
    <w:rsid w:val="009D5D92"/>
    <w:rsid w:val="009E438C"/>
    <w:rsid w:val="009E63B3"/>
    <w:rsid w:val="009F12E4"/>
    <w:rsid w:val="009F2190"/>
    <w:rsid w:val="009F78DC"/>
    <w:rsid w:val="00A00CA6"/>
    <w:rsid w:val="00A05CE8"/>
    <w:rsid w:val="00A07DB9"/>
    <w:rsid w:val="00A20E43"/>
    <w:rsid w:val="00A20FDE"/>
    <w:rsid w:val="00A26390"/>
    <w:rsid w:val="00A30B32"/>
    <w:rsid w:val="00A36827"/>
    <w:rsid w:val="00A40074"/>
    <w:rsid w:val="00A40DE6"/>
    <w:rsid w:val="00A42ADA"/>
    <w:rsid w:val="00A442F7"/>
    <w:rsid w:val="00A5154B"/>
    <w:rsid w:val="00A52DEF"/>
    <w:rsid w:val="00A65AB3"/>
    <w:rsid w:val="00A70764"/>
    <w:rsid w:val="00A720CA"/>
    <w:rsid w:val="00A73632"/>
    <w:rsid w:val="00A930AC"/>
    <w:rsid w:val="00AA098B"/>
    <w:rsid w:val="00AA1565"/>
    <w:rsid w:val="00AB0D08"/>
    <w:rsid w:val="00AB53B0"/>
    <w:rsid w:val="00AB62A8"/>
    <w:rsid w:val="00AB750A"/>
    <w:rsid w:val="00AC2960"/>
    <w:rsid w:val="00AC385A"/>
    <w:rsid w:val="00AD1EE7"/>
    <w:rsid w:val="00AD20CE"/>
    <w:rsid w:val="00AD48AD"/>
    <w:rsid w:val="00AE2178"/>
    <w:rsid w:val="00AE7523"/>
    <w:rsid w:val="00AF16FB"/>
    <w:rsid w:val="00AF3290"/>
    <w:rsid w:val="00AF396B"/>
    <w:rsid w:val="00AF4244"/>
    <w:rsid w:val="00AF4516"/>
    <w:rsid w:val="00AF7232"/>
    <w:rsid w:val="00B02958"/>
    <w:rsid w:val="00B0739A"/>
    <w:rsid w:val="00B13C59"/>
    <w:rsid w:val="00B24722"/>
    <w:rsid w:val="00B2775B"/>
    <w:rsid w:val="00B33CB6"/>
    <w:rsid w:val="00B37487"/>
    <w:rsid w:val="00B37A4D"/>
    <w:rsid w:val="00B40210"/>
    <w:rsid w:val="00B45C33"/>
    <w:rsid w:val="00B46D27"/>
    <w:rsid w:val="00B47E11"/>
    <w:rsid w:val="00B51976"/>
    <w:rsid w:val="00B550C0"/>
    <w:rsid w:val="00B57CF4"/>
    <w:rsid w:val="00B6336D"/>
    <w:rsid w:val="00B7070D"/>
    <w:rsid w:val="00B740FF"/>
    <w:rsid w:val="00B75F11"/>
    <w:rsid w:val="00B80A2B"/>
    <w:rsid w:val="00B8576C"/>
    <w:rsid w:val="00B87F78"/>
    <w:rsid w:val="00B947EB"/>
    <w:rsid w:val="00B96E9A"/>
    <w:rsid w:val="00BA0051"/>
    <w:rsid w:val="00BA27BE"/>
    <w:rsid w:val="00BA2F00"/>
    <w:rsid w:val="00BB1ECB"/>
    <w:rsid w:val="00BC0ACE"/>
    <w:rsid w:val="00BC2E4B"/>
    <w:rsid w:val="00BC330A"/>
    <w:rsid w:val="00BC7B15"/>
    <w:rsid w:val="00BD0C67"/>
    <w:rsid w:val="00BE02E9"/>
    <w:rsid w:val="00BE1D1B"/>
    <w:rsid w:val="00BE749E"/>
    <w:rsid w:val="00BF0056"/>
    <w:rsid w:val="00BF27F5"/>
    <w:rsid w:val="00BF66D3"/>
    <w:rsid w:val="00BF7306"/>
    <w:rsid w:val="00C10BC1"/>
    <w:rsid w:val="00C2440B"/>
    <w:rsid w:val="00C24946"/>
    <w:rsid w:val="00C3094B"/>
    <w:rsid w:val="00C30E5A"/>
    <w:rsid w:val="00C318D3"/>
    <w:rsid w:val="00C44509"/>
    <w:rsid w:val="00C44729"/>
    <w:rsid w:val="00C46E56"/>
    <w:rsid w:val="00C507FD"/>
    <w:rsid w:val="00C512D5"/>
    <w:rsid w:val="00C56AD9"/>
    <w:rsid w:val="00C570DC"/>
    <w:rsid w:val="00C67D08"/>
    <w:rsid w:val="00C74D49"/>
    <w:rsid w:val="00C760F6"/>
    <w:rsid w:val="00C86EA8"/>
    <w:rsid w:val="00C870FC"/>
    <w:rsid w:val="00C938DD"/>
    <w:rsid w:val="00C9424C"/>
    <w:rsid w:val="00CA16EB"/>
    <w:rsid w:val="00CA231B"/>
    <w:rsid w:val="00CA32F6"/>
    <w:rsid w:val="00CA6FEF"/>
    <w:rsid w:val="00CB6982"/>
    <w:rsid w:val="00CC56BD"/>
    <w:rsid w:val="00CC7F00"/>
    <w:rsid w:val="00CE21FB"/>
    <w:rsid w:val="00CE4A6C"/>
    <w:rsid w:val="00CE6B5C"/>
    <w:rsid w:val="00CF1C6A"/>
    <w:rsid w:val="00CF405A"/>
    <w:rsid w:val="00CF710E"/>
    <w:rsid w:val="00D207CE"/>
    <w:rsid w:val="00D21D44"/>
    <w:rsid w:val="00D2210A"/>
    <w:rsid w:val="00D2273A"/>
    <w:rsid w:val="00D270D8"/>
    <w:rsid w:val="00D311A9"/>
    <w:rsid w:val="00D32803"/>
    <w:rsid w:val="00D37697"/>
    <w:rsid w:val="00D448CF"/>
    <w:rsid w:val="00D53E4E"/>
    <w:rsid w:val="00D544EA"/>
    <w:rsid w:val="00D63D35"/>
    <w:rsid w:val="00D656E5"/>
    <w:rsid w:val="00D66A21"/>
    <w:rsid w:val="00D705F3"/>
    <w:rsid w:val="00D7547E"/>
    <w:rsid w:val="00D857B2"/>
    <w:rsid w:val="00D92FBE"/>
    <w:rsid w:val="00DA3290"/>
    <w:rsid w:val="00DA5409"/>
    <w:rsid w:val="00DB00A1"/>
    <w:rsid w:val="00DC53C9"/>
    <w:rsid w:val="00DD2FD3"/>
    <w:rsid w:val="00DD44AA"/>
    <w:rsid w:val="00DE0351"/>
    <w:rsid w:val="00E015F1"/>
    <w:rsid w:val="00E01C9E"/>
    <w:rsid w:val="00E02B89"/>
    <w:rsid w:val="00E16225"/>
    <w:rsid w:val="00E164BD"/>
    <w:rsid w:val="00E17DB3"/>
    <w:rsid w:val="00E23533"/>
    <w:rsid w:val="00E245BD"/>
    <w:rsid w:val="00E24DBA"/>
    <w:rsid w:val="00E3176E"/>
    <w:rsid w:val="00E31D70"/>
    <w:rsid w:val="00E35614"/>
    <w:rsid w:val="00E47F3A"/>
    <w:rsid w:val="00E502A9"/>
    <w:rsid w:val="00E51531"/>
    <w:rsid w:val="00E52C8D"/>
    <w:rsid w:val="00E52DDB"/>
    <w:rsid w:val="00E5368B"/>
    <w:rsid w:val="00E53E1E"/>
    <w:rsid w:val="00E54969"/>
    <w:rsid w:val="00E56E59"/>
    <w:rsid w:val="00E60E32"/>
    <w:rsid w:val="00E70CD2"/>
    <w:rsid w:val="00E73FA5"/>
    <w:rsid w:val="00E7431F"/>
    <w:rsid w:val="00E7580F"/>
    <w:rsid w:val="00E8325B"/>
    <w:rsid w:val="00E84AF6"/>
    <w:rsid w:val="00E8591C"/>
    <w:rsid w:val="00E87268"/>
    <w:rsid w:val="00E900E3"/>
    <w:rsid w:val="00E918AA"/>
    <w:rsid w:val="00E93A22"/>
    <w:rsid w:val="00EA293C"/>
    <w:rsid w:val="00EA559E"/>
    <w:rsid w:val="00EB13E3"/>
    <w:rsid w:val="00EC07AE"/>
    <w:rsid w:val="00EC270E"/>
    <w:rsid w:val="00EC47CA"/>
    <w:rsid w:val="00ED0DDA"/>
    <w:rsid w:val="00EE78F1"/>
    <w:rsid w:val="00EF2F47"/>
    <w:rsid w:val="00EF3309"/>
    <w:rsid w:val="00EF6978"/>
    <w:rsid w:val="00F00DA0"/>
    <w:rsid w:val="00F022DC"/>
    <w:rsid w:val="00F10E9B"/>
    <w:rsid w:val="00F131B9"/>
    <w:rsid w:val="00F14EA1"/>
    <w:rsid w:val="00F201D6"/>
    <w:rsid w:val="00F211E5"/>
    <w:rsid w:val="00F21505"/>
    <w:rsid w:val="00F27CAF"/>
    <w:rsid w:val="00F30961"/>
    <w:rsid w:val="00F30E23"/>
    <w:rsid w:val="00F346DB"/>
    <w:rsid w:val="00F40223"/>
    <w:rsid w:val="00F43957"/>
    <w:rsid w:val="00F46EE5"/>
    <w:rsid w:val="00F46FA4"/>
    <w:rsid w:val="00F506D5"/>
    <w:rsid w:val="00F50D2B"/>
    <w:rsid w:val="00F515A8"/>
    <w:rsid w:val="00F51A5D"/>
    <w:rsid w:val="00F57A74"/>
    <w:rsid w:val="00F61CCC"/>
    <w:rsid w:val="00F628C7"/>
    <w:rsid w:val="00F63BDD"/>
    <w:rsid w:val="00F8055F"/>
    <w:rsid w:val="00F8387E"/>
    <w:rsid w:val="00F95D2D"/>
    <w:rsid w:val="00FA2BE6"/>
    <w:rsid w:val="00FA42C9"/>
    <w:rsid w:val="00FA7EDF"/>
    <w:rsid w:val="00FB0B0E"/>
    <w:rsid w:val="00FB1197"/>
    <w:rsid w:val="00FB3E1E"/>
    <w:rsid w:val="00FB6C63"/>
    <w:rsid w:val="00FB7F9B"/>
    <w:rsid w:val="00FC3CE3"/>
    <w:rsid w:val="00FC3E90"/>
    <w:rsid w:val="00FC542A"/>
    <w:rsid w:val="00FC754C"/>
    <w:rsid w:val="00FF1B1B"/>
    <w:rsid w:val="00FF7084"/>
    <w:rsid w:val="00FF7736"/>
    <w:rsid w:val="080BBBBD"/>
    <w:rsid w:val="1F6BBBA1"/>
    <w:rsid w:val="24EF27B8"/>
    <w:rsid w:val="2EFE9C10"/>
    <w:rsid w:val="51E55D50"/>
    <w:rsid w:val="5997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0C7BC"/>
  <w15:chartTrackingRefBased/>
  <w15:docId w15:val="{986A20A6-885C-4D04-91A0-63E154B7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2269C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re5">
    <w:name w:val="heading 5"/>
    <w:basedOn w:val="Titre10"/>
    <w:next w:val="Corpsdetexte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Default">
    <w:name w:val="Default"/>
    <w:basedOn w:val="Normal"/>
    <w:pPr>
      <w:autoSpaceDE w:val="0"/>
    </w:pPr>
    <w:rPr>
      <w:rFonts w:ascii="FHELFC+Arial" w:eastAsia="FHELFC+Arial" w:hAnsi="FHELFC+Arial" w:cs="FHELFC+Arial"/>
      <w:color w:val="000000"/>
    </w:rPr>
  </w:style>
  <w:style w:type="paragraph" w:customStyle="1" w:styleId="Corpsdetexte21">
    <w:name w:val="Corps de texte 21"/>
    <w:basedOn w:val="Default"/>
    <w:next w:val="Default"/>
    <w:rPr>
      <w:rFonts w:ascii="Times New Roman" w:eastAsia="Arial Unicode MS" w:hAnsi="Times New Roman" w:cs="Tahoma"/>
      <w:color w:val="auto"/>
    </w:rPr>
  </w:style>
  <w:style w:type="paragraph" w:customStyle="1" w:styleId="Corpsdetexte31">
    <w:name w:val="Corps de texte 31"/>
    <w:basedOn w:val="Default"/>
    <w:next w:val="Default"/>
    <w:pPr>
      <w:spacing w:before="120" w:after="120"/>
    </w:pPr>
    <w:rPr>
      <w:rFonts w:ascii="Times New Roman" w:eastAsia="Arial Unicode MS" w:hAnsi="Times New Roman" w:cs="Tahoma"/>
      <w:color w:val="auto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rsid w:val="005764E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92F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92F8B"/>
    <w:rPr>
      <w:rFonts w:ascii="Tahoma" w:eastAsia="Arial Unicode MS" w:hAnsi="Tahoma" w:cs="Tahoma"/>
      <w:kern w:val="1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30E5A"/>
    <w:pPr>
      <w:ind w:left="708"/>
    </w:pPr>
  </w:style>
  <w:style w:type="character" w:customStyle="1" w:styleId="Titre4Car">
    <w:name w:val="Titre 4 Car"/>
    <w:link w:val="Titre4"/>
    <w:semiHidden/>
    <w:rsid w:val="002269CB"/>
    <w:rPr>
      <w:rFonts w:ascii="Calibri" w:hAnsi="Calibri"/>
      <w:b/>
      <w:bCs/>
      <w:kern w:val="1"/>
      <w:sz w:val="28"/>
      <w:szCs w:val="28"/>
    </w:rPr>
  </w:style>
  <w:style w:type="paragraph" w:styleId="En-tte">
    <w:name w:val="header"/>
    <w:basedOn w:val="Normal"/>
    <w:link w:val="En-tteCar"/>
    <w:rsid w:val="0070504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70504E"/>
    <w:rPr>
      <w:rFonts w:eastAsia="Arial Unicode MS"/>
      <w:kern w:val="1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050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0504E"/>
    <w:rPr>
      <w:rFonts w:eastAsia="Arial Unicode MS"/>
      <w:kern w:val="1"/>
      <w:sz w:val="24"/>
      <w:szCs w:val="24"/>
    </w:rPr>
  </w:style>
  <w:style w:type="character" w:styleId="Lienhypertexte">
    <w:name w:val="Hyperlink"/>
    <w:rsid w:val="00610BC1"/>
    <w:rPr>
      <w:color w:val="0000FF"/>
      <w:u w:val="single"/>
    </w:rPr>
  </w:style>
  <w:style w:type="paragraph" w:styleId="Sansinterligne">
    <w:name w:val="No Spacing"/>
    <w:uiPriority w:val="1"/>
    <w:qFormat/>
    <w:rsid w:val="00FB3E1E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Mentionnonrsolue">
    <w:name w:val="Unresolved Mention"/>
    <w:uiPriority w:val="99"/>
    <w:semiHidden/>
    <w:unhideWhenUsed/>
    <w:rsid w:val="0073673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639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rutement@loireforez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78f57e-1aa5-4e15-b121-3b34f8cb28cb" xsi:nil="true"/>
    <lcf76f155ced4ddcb4097134ff3c332f xmlns="f7043e6f-5943-4409-a0b4-d2451166e00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46AC31244C34F9A2F3B857A494046" ma:contentTypeVersion="16" ma:contentTypeDescription="Crée un document." ma:contentTypeScope="" ma:versionID="2370a3afab3263edf82cef283dff1657">
  <xsd:schema xmlns:xsd="http://www.w3.org/2001/XMLSchema" xmlns:xs="http://www.w3.org/2001/XMLSchema" xmlns:p="http://schemas.microsoft.com/office/2006/metadata/properties" xmlns:ns2="f7043e6f-5943-4409-a0b4-d2451166e00f" xmlns:ns3="ea78f57e-1aa5-4e15-b121-3b34f8cb28cb" targetNamespace="http://schemas.microsoft.com/office/2006/metadata/properties" ma:root="true" ma:fieldsID="2c034a30a6d4662c3dc517f0b50ad566" ns2:_="" ns3:_="">
    <xsd:import namespace="f7043e6f-5943-4409-a0b4-d2451166e00f"/>
    <xsd:import namespace="ea78f57e-1aa5-4e15-b121-3b34f8cb2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43e6f-5943-4409-a0b4-d2451166e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90e000c-6af0-4937-9cca-8868279d4c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8f57e-1aa5-4e15-b121-3b34f8cb28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88610f-5225-41a7-b0b7-4ab05f879d6f}" ma:internalName="TaxCatchAll" ma:showField="CatchAllData" ma:web="ea78f57e-1aa5-4e15-b121-3b34f8cb2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3C856-6432-4F8E-A11A-7CB3659D8B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F2412-1BA9-4D9D-A9E7-CBDC57F39E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36B61E-1514-42C1-BEC4-A3CAABC55E1F}">
  <ds:schemaRefs>
    <ds:schemaRef ds:uri="http://schemas.microsoft.com/office/2006/metadata/properties"/>
    <ds:schemaRef ds:uri="http://schemas.microsoft.com/office/infopath/2007/PartnerControls"/>
    <ds:schemaRef ds:uri="ea78f57e-1aa5-4e15-b121-3b34f8cb28cb"/>
    <ds:schemaRef ds:uri="f7043e6f-5943-4409-a0b4-d2451166e00f"/>
  </ds:schemaRefs>
</ds:datastoreItem>
</file>

<file path=customXml/itemProps4.xml><?xml version="1.0" encoding="utf-8"?>
<ds:datastoreItem xmlns:ds="http://schemas.openxmlformats.org/officeDocument/2006/customXml" ds:itemID="{01DFE4ED-3F73-4AB2-AC33-C810C322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43e6f-5943-4409-a0b4-d2451166e00f"/>
    <ds:schemaRef ds:uri="ea78f57e-1aa5-4e15-b121-3b34f8cb2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CALF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PIOLET Yannick</dc:creator>
  <cp:keywords/>
  <cp:lastModifiedBy>CHARLES Elodie</cp:lastModifiedBy>
  <cp:revision>17</cp:revision>
  <cp:lastPrinted>2020-09-17T16:31:00Z</cp:lastPrinted>
  <dcterms:created xsi:type="dcterms:W3CDTF">2026-07-07T13:30:00Z</dcterms:created>
  <dcterms:modified xsi:type="dcterms:W3CDTF">2026-07-09T13:13:00Z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0x01010059346AC31244C34F9A2F3B857A494046</vt:lpwstr>
  </property>
  <property fmtid="{D5CDD505-2E9C-101B-9397-08002B2CF9AE}" pid="3" name="MediaServiceImageTags">
    <vt:lpwstr/>
  </property>
</Properties>
</file>